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D88" w:rsidRPr="002B2C2B" w:rsidRDefault="00150B37" w:rsidP="00150B37">
      <w:pPr>
        <w:suppressAutoHyphens/>
        <w:spacing w:after="0" w:line="240" w:lineRule="auto"/>
        <w:jc w:val="center"/>
        <w:rPr>
          <w:rFonts w:ascii="Times New Roman" w:eastAsia="Times New Roman" w:hAnsi="Times New Roman" w:cs="Times New Roman"/>
          <w:sz w:val="28"/>
          <w:szCs w:val="28"/>
          <w:lang w:eastAsia="ar-SA"/>
        </w:rPr>
        <w:sectPr w:rsidR="00C74D88" w:rsidRPr="002B2C2B" w:rsidSect="00353232">
          <w:type w:val="continuous"/>
          <w:pgSz w:w="11906" w:h="16838"/>
          <w:pgMar w:top="1134" w:right="902" w:bottom="1134" w:left="851" w:header="709" w:footer="709" w:gutter="0"/>
          <w:cols w:space="231"/>
          <w:docGrid w:linePitch="360"/>
        </w:sectPr>
      </w:pPr>
      <w:r>
        <w:rPr>
          <w:noProof/>
          <w:lang w:eastAsia="ru-RU"/>
        </w:rPr>
        <w:drawing>
          <wp:inline distT="0" distB="0" distL="0" distR="0" wp14:anchorId="0EB245D7" wp14:editId="48D97BD3">
            <wp:extent cx="9116351" cy="6808528"/>
            <wp:effectExtent l="0" t="8255" r="635" b="635"/>
            <wp:docPr id="1" name="Рисунок 1" descr="https://sun9-61.userapi.com/impg/i2W3fIk3mX_szivj0C6RUkslFxCMLIGUBhYsNg/2FNMXaIVJGE.jpg?size=1600x1200&amp;quality=96&amp;proxy=1&amp;sign=b4fbe9c86c6563b12fb0ea924cdb3a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1.userapi.com/impg/i2W3fIk3mX_szivj0C6RUkslFxCMLIGUBhYsNg/2FNMXaIVJGE.jpg?size=1600x1200&amp;quality=96&amp;proxy=1&amp;sign=b4fbe9c86c6563b12fb0ea924cdb3abd"/>
                    <pic:cNvPicPr>
                      <a:picLocks noChangeAspect="1" noChangeArrowheads="1"/>
                    </pic:cNvPicPr>
                  </pic:nvPicPr>
                  <pic:blipFill rotWithShape="1">
                    <a:blip r:embed="rId6">
                      <a:extLst>
                        <a:ext uri="{28A0092B-C50C-407E-A947-70E740481C1C}">
                          <a14:useLocalDpi xmlns:a14="http://schemas.microsoft.com/office/drawing/2010/main" val="0"/>
                        </a:ext>
                      </a:extLst>
                    </a:blip>
                    <a:srcRect t="1711" b="1923"/>
                    <a:stretch/>
                  </pic:blipFill>
                  <pic:spPr bwMode="auto">
                    <a:xfrm rot="16200000">
                      <a:off x="0" y="0"/>
                      <a:ext cx="9122932" cy="681344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CF60A3" w:rsidRPr="00CF60A3" w:rsidRDefault="00CF60A3" w:rsidP="00CF60A3">
      <w:pPr>
        <w:suppressAutoHyphens/>
        <w:spacing w:after="0" w:line="240" w:lineRule="auto"/>
        <w:rPr>
          <w:rFonts w:ascii="Times New Roman" w:eastAsia="Times New Roman" w:hAnsi="Times New Roman" w:cs="Times New Roman"/>
          <w:sz w:val="28"/>
          <w:szCs w:val="28"/>
          <w:lang w:eastAsia="ar-SA"/>
        </w:rPr>
      </w:pPr>
      <w:r w:rsidRPr="00CF60A3">
        <w:rPr>
          <w:rFonts w:ascii="Times New Roman" w:eastAsia="Times New Roman" w:hAnsi="Times New Roman" w:cs="Times New Roman"/>
          <w:b/>
          <w:bCs/>
          <w:sz w:val="28"/>
          <w:szCs w:val="28"/>
          <w:lang w:eastAsia="ar-SA"/>
        </w:rPr>
        <w:lastRenderedPageBreak/>
        <w:t>Программа среднего  общего образования по русскому языку (</w:t>
      </w:r>
      <w:r>
        <w:rPr>
          <w:rFonts w:ascii="Times New Roman" w:eastAsia="Times New Roman" w:hAnsi="Times New Roman" w:cs="Times New Roman"/>
          <w:b/>
          <w:bCs/>
          <w:sz w:val="28"/>
          <w:szCs w:val="28"/>
          <w:lang w:eastAsia="ar-SA"/>
        </w:rPr>
        <w:t>10</w:t>
      </w:r>
      <w:r w:rsidRPr="00CF60A3">
        <w:rPr>
          <w:rFonts w:ascii="Times New Roman" w:eastAsia="Times New Roman" w:hAnsi="Times New Roman" w:cs="Times New Roman"/>
          <w:b/>
          <w:bCs/>
          <w:sz w:val="28"/>
          <w:szCs w:val="28"/>
          <w:lang w:eastAsia="ar-SA"/>
        </w:rPr>
        <w:t xml:space="preserve"> класс)</w:t>
      </w:r>
    </w:p>
    <w:p w:rsidR="00602A8C" w:rsidRDefault="00602A8C" w:rsidP="00602A8C">
      <w:pPr>
        <w:suppressAutoHyphen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Базовый уровень</w:t>
      </w:r>
    </w:p>
    <w:p w:rsidR="00602A8C" w:rsidRDefault="00602A8C" w:rsidP="00602A8C">
      <w:pPr>
        <w:suppressAutoHyphens/>
        <w:spacing w:after="0" w:line="240" w:lineRule="auto"/>
        <w:jc w:val="center"/>
        <w:rPr>
          <w:rFonts w:ascii="Times New Roman" w:eastAsia="Times New Roman" w:hAnsi="Times New Roman" w:cs="Times New Roman"/>
          <w:b/>
          <w:sz w:val="28"/>
          <w:szCs w:val="28"/>
          <w:lang w:eastAsia="ru-RU"/>
        </w:rPr>
      </w:pPr>
    </w:p>
    <w:p w:rsidR="00C74D88" w:rsidRPr="002B60A9" w:rsidRDefault="00CF60A3" w:rsidP="00602A8C">
      <w:pPr>
        <w:suppressAutoHyphens/>
        <w:spacing w:after="0" w:line="240" w:lineRule="auto"/>
        <w:jc w:val="center"/>
        <w:rPr>
          <w:rFonts w:ascii="Times New Roman" w:eastAsia="Times New Roman" w:hAnsi="Times New Roman" w:cs="Times New Roman"/>
          <w:b/>
          <w:sz w:val="28"/>
          <w:szCs w:val="28"/>
          <w:lang w:eastAsia="ru-RU"/>
        </w:rPr>
      </w:pPr>
      <w:r w:rsidRPr="002B60A9">
        <w:rPr>
          <w:rFonts w:ascii="Times New Roman" w:eastAsia="Times New Roman" w:hAnsi="Times New Roman" w:cs="Times New Roman"/>
          <w:b/>
          <w:sz w:val="28"/>
          <w:szCs w:val="28"/>
          <w:lang w:eastAsia="ru-RU"/>
        </w:rPr>
        <w:t>Пояснительная записка</w:t>
      </w:r>
    </w:p>
    <w:p w:rsidR="002B60A9" w:rsidRDefault="002B60A9" w:rsidP="00C74D8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12E75" w:rsidRPr="00212E75" w:rsidRDefault="0091573D" w:rsidP="00212E75">
      <w:pPr>
        <w:ind w:firstLine="708"/>
        <w:jc w:val="both"/>
        <w:rPr>
          <w:rFonts w:ascii="Times New Roman" w:eastAsia="Times New Roman" w:hAnsi="Times New Roman" w:cs="Times New Roman"/>
          <w:sz w:val="24"/>
          <w:szCs w:val="24"/>
          <w:lang w:eastAsia="ru-RU"/>
        </w:rPr>
      </w:pPr>
      <w:r w:rsidRPr="00F149BD">
        <w:rPr>
          <w:rFonts w:ascii="Times New Roman" w:eastAsia="Times New Roman" w:hAnsi="Times New Roman" w:cs="Times New Roman"/>
          <w:sz w:val="24"/>
          <w:szCs w:val="24"/>
          <w:lang w:eastAsia="ru-RU"/>
        </w:rPr>
        <w:t xml:space="preserve"> </w:t>
      </w:r>
      <w:r w:rsidR="00212E75" w:rsidRPr="00F149BD">
        <w:rPr>
          <w:rFonts w:ascii="Times New Roman" w:eastAsia="Times New Roman" w:hAnsi="Times New Roman" w:cs="Times New Roman"/>
          <w:sz w:val="24"/>
          <w:szCs w:val="24"/>
          <w:lang w:eastAsia="ru-RU"/>
        </w:rPr>
        <w:t>Рабочая программа составлена в соответствии со следующими нормативными документами:</w:t>
      </w:r>
    </w:p>
    <w:p w:rsidR="00212E75" w:rsidRPr="00212E75" w:rsidRDefault="00212E75" w:rsidP="00212E75">
      <w:pPr>
        <w:spacing w:after="0" w:line="240" w:lineRule="auto"/>
        <w:jc w:val="both"/>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Федеральный закон «Об образовании в Российской Федерации» от 29.12.2012г. № 273 –ФЗ;</w:t>
      </w:r>
    </w:p>
    <w:p w:rsidR="00212E75" w:rsidRPr="00212E75" w:rsidRDefault="00212E75" w:rsidP="00212E75">
      <w:pPr>
        <w:spacing w:after="0" w:line="240" w:lineRule="auto"/>
        <w:jc w:val="both"/>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12E75" w:rsidRPr="00212E75" w:rsidRDefault="00212E75" w:rsidP="00212E75">
      <w:pPr>
        <w:spacing w:after="0" w:line="240" w:lineRule="auto"/>
        <w:jc w:val="both"/>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w:t>
      </w:r>
    </w:p>
    <w:p w:rsidR="00212E75" w:rsidRPr="00212E75" w:rsidRDefault="00212E75" w:rsidP="00212E75">
      <w:pPr>
        <w:spacing w:after="0" w:line="240" w:lineRule="auto"/>
        <w:jc w:val="both"/>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xml:space="preserve">- Закон республики Башкортостан «Об образовании в Республики Башкортостан» от 01.07.2013г. (в ред. Закона РБ от 26.12.2014 № 171-а); </w:t>
      </w:r>
    </w:p>
    <w:p w:rsidR="00212E75" w:rsidRPr="00212E75" w:rsidRDefault="00212E75" w:rsidP="00212E75">
      <w:pPr>
        <w:spacing w:after="0" w:line="240" w:lineRule="auto"/>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17 </w:t>
      </w:r>
      <w:r w:rsidRPr="00212E75">
        <w:rPr>
          <w:rFonts w:ascii="Times New Roman" w:eastAsia="Times New Roman" w:hAnsi="Times New Roman" w:cs="Times New Roman"/>
          <w:sz w:val="24"/>
          <w:szCs w:val="24"/>
          <w:u w:val="single"/>
          <w:lang w:eastAsia="ru-RU"/>
        </w:rPr>
        <w:t>декабря</w:t>
      </w:r>
      <w:r w:rsidRPr="00212E75">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10 г"/>
        </w:smartTagPr>
        <w:r w:rsidRPr="00212E75">
          <w:rPr>
            <w:rFonts w:ascii="Times New Roman" w:eastAsia="Times New Roman" w:hAnsi="Times New Roman" w:cs="Times New Roman"/>
            <w:sz w:val="24"/>
            <w:szCs w:val="24"/>
            <w:lang w:eastAsia="ru-RU"/>
          </w:rPr>
          <w:t>2010 г</w:t>
        </w:r>
      </w:smartTag>
      <w:r w:rsidRPr="00212E75">
        <w:rPr>
          <w:rFonts w:ascii="Times New Roman" w:eastAsia="Times New Roman" w:hAnsi="Times New Roman" w:cs="Times New Roman"/>
          <w:sz w:val="24"/>
          <w:szCs w:val="24"/>
          <w:lang w:eastAsia="ru-RU"/>
        </w:rPr>
        <w:t xml:space="preserve">. № </w:t>
      </w:r>
      <w:r w:rsidRPr="00212E75">
        <w:rPr>
          <w:rFonts w:ascii="Times New Roman" w:eastAsia="Times New Roman" w:hAnsi="Times New Roman" w:cs="Times New Roman"/>
          <w:sz w:val="24"/>
          <w:szCs w:val="24"/>
          <w:u w:val="single"/>
          <w:lang w:eastAsia="ru-RU"/>
        </w:rPr>
        <w:t>1897</w:t>
      </w:r>
      <w:r w:rsidRPr="00212E75">
        <w:rPr>
          <w:rFonts w:ascii="Times New Roman" w:eastAsia="Times New Roman" w:hAnsi="Times New Roman" w:cs="Times New Roman"/>
          <w:bCs/>
          <w:color w:val="000000"/>
          <w:sz w:val="24"/>
          <w:szCs w:val="24"/>
          <w:shd w:val="clear" w:color="auto" w:fill="FFFFFF"/>
          <w:lang w:eastAsia="ru-RU"/>
        </w:rPr>
        <w:t xml:space="preserve"> « Об утверждении федерального государственного образовательного стандарта основного общего образования"; </w:t>
      </w:r>
      <w:r w:rsidRPr="00F149BD">
        <w:rPr>
          <w:rFonts w:ascii="Times New Roman" w:eastAsia="Times New Roman" w:hAnsi="Times New Roman" w:cs="Times New Roman"/>
          <w:b/>
          <w:bCs/>
          <w:sz w:val="24"/>
          <w:szCs w:val="24"/>
          <w:lang w:eastAsia="ru-RU"/>
        </w:rPr>
        <w:t xml:space="preserve"> </w:t>
      </w:r>
    </w:p>
    <w:p w:rsidR="00212E75" w:rsidRPr="00212E75" w:rsidRDefault="00F149BD" w:rsidP="00212E75">
      <w:pPr>
        <w:widowControl w:val="0"/>
        <w:spacing w:after="0" w:line="240" w:lineRule="auto"/>
        <w:jc w:val="both"/>
        <w:rPr>
          <w:rFonts w:ascii="Times New Roman" w:eastAsia="Times New Roman" w:hAnsi="Times New Roman" w:cs="Times New Roman"/>
          <w:sz w:val="24"/>
          <w:szCs w:val="24"/>
          <w:lang w:eastAsia="ru-RU"/>
        </w:rPr>
      </w:pPr>
      <w:r w:rsidRPr="00F149BD">
        <w:rPr>
          <w:rFonts w:ascii="Times New Roman" w:eastAsia="Times New Roman" w:hAnsi="Times New Roman" w:cs="Times New Roman"/>
          <w:sz w:val="24"/>
          <w:szCs w:val="24"/>
          <w:lang w:eastAsia="ru-RU"/>
        </w:rPr>
        <w:t xml:space="preserve">- </w:t>
      </w:r>
      <w:r w:rsidR="00212E75" w:rsidRPr="00212E75">
        <w:rPr>
          <w:rFonts w:ascii="Times New Roman" w:eastAsia="Times New Roman" w:hAnsi="Times New Roman" w:cs="Times New Roman"/>
          <w:sz w:val="24"/>
          <w:szCs w:val="24"/>
          <w:lang w:eastAsia="ru-RU"/>
        </w:rPr>
        <w:t xml:space="preserve">«Рекомендуемый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 4 от 04.08.2017); </w:t>
      </w:r>
    </w:p>
    <w:p w:rsidR="00212E75" w:rsidRPr="00212E75" w:rsidRDefault="00212E75" w:rsidP="00212E75">
      <w:pPr>
        <w:widowControl w:val="0"/>
        <w:spacing w:after="0" w:line="240" w:lineRule="auto"/>
        <w:jc w:val="both"/>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xml:space="preserve">- Приказ </w:t>
      </w:r>
      <w:proofErr w:type="spellStart"/>
      <w:r w:rsidRPr="00212E75">
        <w:rPr>
          <w:rFonts w:ascii="Times New Roman" w:eastAsia="Times New Roman" w:hAnsi="Times New Roman" w:cs="Times New Roman"/>
          <w:sz w:val="24"/>
          <w:szCs w:val="24"/>
          <w:lang w:eastAsia="ru-RU"/>
        </w:rPr>
        <w:t>Минобрнауки</w:t>
      </w:r>
      <w:proofErr w:type="spellEnd"/>
      <w:r w:rsidRPr="00212E75">
        <w:rPr>
          <w:rFonts w:ascii="Times New Roman" w:eastAsia="Times New Roman" w:hAnsi="Times New Roman" w:cs="Times New Roman"/>
          <w:sz w:val="24"/>
          <w:szCs w:val="24"/>
          <w:lang w:eastAsia="ru-RU"/>
        </w:rPr>
        <w:t xml:space="preserve">  РФ от 18.05.2020 года № 249 «</w:t>
      </w:r>
      <w:proofErr w:type="gramStart"/>
      <w:r w:rsidRPr="00212E75">
        <w:rPr>
          <w:rFonts w:ascii="Times New Roman" w:eastAsia="Times New Roman" w:hAnsi="Times New Roman" w:cs="Times New Roman"/>
          <w:sz w:val="24"/>
          <w:szCs w:val="24"/>
          <w:lang w:eastAsia="ru-RU"/>
        </w:rPr>
        <w:t>О</w:t>
      </w:r>
      <w:proofErr w:type="gramEnd"/>
      <w:r w:rsidRPr="00212E75">
        <w:rPr>
          <w:rFonts w:ascii="Times New Roman" w:eastAsia="Times New Roman" w:hAnsi="Times New Roman" w:cs="Times New Roman"/>
          <w:sz w:val="24"/>
          <w:szCs w:val="24"/>
          <w:lang w:eastAsia="ru-RU"/>
        </w:rPr>
        <w:t xml:space="preserve"> утверждении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212E75">
        <w:rPr>
          <w:rFonts w:ascii="Times New Roman" w:eastAsia="Times New Roman" w:hAnsi="Times New Roman" w:cs="Times New Roman"/>
          <w:sz w:val="24"/>
          <w:szCs w:val="24"/>
          <w:lang w:eastAsia="ru-RU"/>
        </w:rPr>
        <w:t>Минобрнауки</w:t>
      </w:r>
      <w:proofErr w:type="spellEnd"/>
      <w:r w:rsidRPr="00212E75">
        <w:rPr>
          <w:rFonts w:ascii="Times New Roman" w:eastAsia="Times New Roman" w:hAnsi="Times New Roman" w:cs="Times New Roman"/>
          <w:sz w:val="24"/>
          <w:szCs w:val="24"/>
          <w:lang w:eastAsia="ru-RU"/>
        </w:rPr>
        <w:t xml:space="preserve">  РФ от 18.05. 2020 года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12E75" w:rsidRPr="00212E75" w:rsidRDefault="00212E75" w:rsidP="00212E75">
      <w:pPr>
        <w:spacing w:after="0" w:line="240" w:lineRule="auto"/>
        <w:jc w:val="both"/>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Гигиенические требования к условиям обучения в общеобразовательных учреждениях СанПиН 2.4.2.2821 – 10;</w:t>
      </w:r>
    </w:p>
    <w:p w:rsidR="00212E75" w:rsidRPr="00212E75" w:rsidRDefault="00212E75" w:rsidP="00212E75">
      <w:pPr>
        <w:spacing w:after="0" w:line="240" w:lineRule="auto"/>
        <w:jc w:val="both"/>
        <w:rPr>
          <w:rFonts w:ascii="Times New Roman" w:eastAsia="Times New Roman" w:hAnsi="Times New Roman" w:cs="Times New Roman"/>
          <w:color w:val="FF0000"/>
          <w:sz w:val="24"/>
          <w:szCs w:val="24"/>
          <w:u w:val="single"/>
          <w:lang w:eastAsia="ru-RU"/>
        </w:rPr>
      </w:pPr>
      <w:r w:rsidRPr="00212E75">
        <w:rPr>
          <w:rFonts w:ascii="Times New Roman" w:eastAsia="Times New Roman" w:hAnsi="Times New Roman" w:cs="Times New Roman"/>
          <w:sz w:val="24"/>
          <w:szCs w:val="24"/>
          <w:u w:val="single"/>
          <w:lang w:eastAsia="ru-RU"/>
        </w:rPr>
        <w:t xml:space="preserve">- Основная образовательная программа основного общего образования МБОУ СОШ </w:t>
      </w:r>
      <w:proofErr w:type="spellStart"/>
      <w:r w:rsidRPr="00212E75">
        <w:rPr>
          <w:rFonts w:ascii="Times New Roman" w:eastAsia="Times New Roman" w:hAnsi="Times New Roman" w:cs="Times New Roman"/>
          <w:sz w:val="24"/>
          <w:szCs w:val="24"/>
          <w:u w:val="single"/>
          <w:lang w:eastAsia="ru-RU"/>
        </w:rPr>
        <w:t>с</w:t>
      </w:r>
      <w:proofErr w:type="gramStart"/>
      <w:r w:rsidRPr="00212E75">
        <w:rPr>
          <w:rFonts w:ascii="Times New Roman" w:eastAsia="Times New Roman" w:hAnsi="Times New Roman" w:cs="Times New Roman"/>
          <w:sz w:val="24"/>
          <w:szCs w:val="24"/>
          <w:u w:val="single"/>
          <w:lang w:eastAsia="ru-RU"/>
        </w:rPr>
        <w:t>.У</w:t>
      </w:r>
      <w:proofErr w:type="gramEnd"/>
      <w:r w:rsidRPr="00212E75">
        <w:rPr>
          <w:rFonts w:ascii="Times New Roman" w:eastAsia="Times New Roman" w:hAnsi="Times New Roman" w:cs="Times New Roman"/>
          <w:sz w:val="24"/>
          <w:szCs w:val="24"/>
          <w:u w:val="single"/>
          <w:lang w:eastAsia="ru-RU"/>
        </w:rPr>
        <w:t>лькунды</w:t>
      </w:r>
      <w:proofErr w:type="spellEnd"/>
      <w:r w:rsidRPr="00212E75">
        <w:rPr>
          <w:rFonts w:ascii="Times New Roman" w:eastAsia="Times New Roman" w:hAnsi="Times New Roman" w:cs="Times New Roman"/>
          <w:sz w:val="24"/>
          <w:szCs w:val="24"/>
          <w:u w:val="single"/>
          <w:lang w:eastAsia="ru-RU"/>
        </w:rPr>
        <w:t xml:space="preserve"> на 2016-2021 учебный год (Приказ № 119 «29» августа 2016 г.);</w:t>
      </w:r>
    </w:p>
    <w:p w:rsidR="00212E75" w:rsidRPr="00212E75" w:rsidRDefault="00212E75" w:rsidP="00212E75">
      <w:pPr>
        <w:widowControl w:val="0"/>
        <w:spacing w:after="0" w:line="240" w:lineRule="auto"/>
        <w:jc w:val="both"/>
        <w:rPr>
          <w:rFonts w:ascii="Times New Roman" w:eastAsia="Times New Roman" w:hAnsi="Times New Roman" w:cs="Times New Roman"/>
          <w:sz w:val="24"/>
          <w:szCs w:val="24"/>
          <w:u w:val="single"/>
          <w:lang w:eastAsia="ru-RU"/>
        </w:rPr>
      </w:pPr>
      <w:r w:rsidRPr="00212E75">
        <w:rPr>
          <w:rFonts w:ascii="Times New Roman" w:eastAsia="Times New Roman" w:hAnsi="Times New Roman" w:cs="Times New Roman"/>
          <w:sz w:val="24"/>
          <w:szCs w:val="24"/>
          <w:lang w:eastAsia="ru-RU"/>
        </w:rPr>
        <w:t xml:space="preserve">- Учебный план МБОУ СОШ </w:t>
      </w:r>
      <w:proofErr w:type="spellStart"/>
      <w:r w:rsidRPr="00212E75">
        <w:rPr>
          <w:rFonts w:ascii="Times New Roman" w:eastAsia="Times New Roman" w:hAnsi="Times New Roman" w:cs="Times New Roman"/>
          <w:sz w:val="24"/>
          <w:szCs w:val="24"/>
          <w:lang w:eastAsia="ru-RU"/>
        </w:rPr>
        <w:t>с</w:t>
      </w:r>
      <w:proofErr w:type="gramStart"/>
      <w:r w:rsidRPr="00212E75">
        <w:rPr>
          <w:rFonts w:ascii="Times New Roman" w:eastAsia="Times New Roman" w:hAnsi="Times New Roman" w:cs="Times New Roman"/>
          <w:sz w:val="24"/>
          <w:szCs w:val="24"/>
          <w:lang w:eastAsia="ru-RU"/>
        </w:rPr>
        <w:t>.У</w:t>
      </w:r>
      <w:proofErr w:type="gramEnd"/>
      <w:r w:rsidRPr="00212E75">
        <w:rPr>
          <w:rFonts w:ascii="Times New Roman" w:eastAsia="Times New Roman" w:hAnsi="Times New Roman" w:cs="Times New Roman"/>
          <w:sz w:val="24"/>
          <w:szCs w:val="24"/>
          <w:lang w:eastAsia="ru-RU"/>
        </w:rPr>
        <w:t>лькунды</w:t>
      </w:r>
      <w:proofErr w:type="spellEnd"/>
      <w:r w:rsidRPr="00212E75">
        <w:rPr>
          <w:rFonts w:ascii="Times New Roman" w:eastAsia="Times New Roman" w:hAnsi="Times New Roman" w:cs="Times New Roman"/>
          <w:sz w:val="24"/>
          <w:szCs w:val="24"/>
          <w:lang w:eastAsia="ru-RU"/>
        </w:rPr>
        <w:t xml:space="preserve"> муниципального района </w:t>
      </w:r>
      <w:proofErr w:type="spellStart"/>
      <w:r w:rsidRPr="00212E75">
        <w:rPr>
          <w:rFonts w:ascii="Times New Roman" w:eastAsia="Times New Roman" w:hAnsi="Times New Roman" w:cs="Times New Roman"/>
          <w:sz w:val="24"/>
          <w:szCs w:val="24"/>
          <w:lang w:eastAsia="ru-RU"/>
        </w:rPr>
        <w:t>Дуванский</w:t>
      </w:r>
      <w:proofErr w:type="spellEnd"/>
      <w:r w:rsidRPr="00212E75">
        <w:rPr>
          <w:rFonts w:ascii="Times New Roman" w:eastAsia="Times New Roman" w:hAnsi="Times New Roman" w:cs="Times New Roman"/>
          <w:sz w:val="24"/>
          <w:szCs w:val="24"/>
          <w:lang w:eastAsia="ru-RU"/>
        </w:rPr>
        <w:t xml:space="preserve"> район Республики Башкортостан на 2020-2021 учебный год. (Приказ № 76 от 24.08.2020г.) </w:t>
      </w:r>
    </w:p>
    <w:p w:rsidR="00212E75" w:rsidRPr="00212E75" w:rsidRDefault="00212E75" w:rsidP="00212E75">
      <w:pPr>
        <w:widowControl w:val="0"/>
        <w:spacing w:after="0" w:line="240" w:lineRule="auto"/>
        <w:jc w:val="both"/>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xml:space="preserve">- Календарный учебный график учебного процесса  на 2020-2021 учебный год МБОУ СОШ </w:t>
      </w:r>
      <w:proofErr w:type="spellStart"/>
      <w:r w:rsidRPr="00212E75">
        <w:rPr>
          <w:rFonts w:ascii="Times New Roman" w:eastAsia="Times New Roman" w:hAnsi="Times New Roman" w:cs="Times New Roman"/>
          <w:sz w:val="24"/>
          <w:szCs w:val="24"/>
          <w:lang w:eastAsia="ru-RU"/>
        </w:rPr>
        <w:t>с</w:t>
      </w:r>
      <w:proofErr w:type="gramStart"/>
      <w:r w:rsidRPr="00212E75">
        <w:rPr>
          <w:rFonts w:ascii="Times New Roman" w:eastAsia="Times New Roman" w:hAnsi="Times New Roman" w:cs="Times New Roman"/>
          <w:sz w:val="24"/>
          <w:szCs w:val="24"/>
          <w:lang w:eastAsia="ru-RU"/>
        </w:rPr>
        <w:t>.У</w:t>
      </w:r>
      <w:proofErr w:type="gramEnd"/>
      <w:r w:rsidRPr="00212E75">
        <w:rPr>
          <w:rFonts w:ascii="Times New Roman" w:eastAsia="Times New Roman" w:hAnsi="Times New Roman" w:cs="Times New Roman"/>
          <w:sz w:val="24"/>
          <w:szCs w:val="24"/>
          <w:lang w:eastAsia="ru-RU"/>
        </w:rPr>
        <w:t>лькунды</w:t>
      </w:r>
      <w:proofErr w:type="spellEnd"/>
      <w:r w:rsidRPr="00212E75">
        <w:rPr>
          <w:rFonts w:ascii="Times New Roman" w:eastAsia="Times New Roman" w:hAnsi="Times New Roman" w:cs="Times New Roman"/>
          <w:sz w:val="24"/>
          <w:szCs w:val="24"/>
          <w:lang w:eastAsia="ru-RU"/>
        </w:rPr>
        <w:t xml:space="preserve"> (Приказ № 76 от 24.08.2020г.);</w:t>
      </w:r>
    </w:p>
    <w:p w:rsidR="00C74D88" w:rsidRPr="00F149BD" w:rsidRDefault="00212E75" w:rsidP="00F149BD">
      <w:pPr>
        <w:spacing w:after="0" w:line="240" w:lineRule="auto"/>
        <w:jc w:val="both"/>
        <w:rPr>
          <w:rFonts w:ascii="Times New Roman" w:eastAsia="Times New Roman" w:hAnsi="Times New Roman" w:cs="Times New Roman"/>
          <w:sz w:val="24"/>
          <w:szCs w:val="24"/>
          <w:lang w:eastAsia="ru-RU"/>
        </w:rPr>
      </w:pPr>
      <w:r w:rsidRPr="00212E75">
        <w:rPr>
          <w:rFonts w:ascii="Times New Roman" w:eastAsia="Times New Roman" w:hAnsi="Times New Roman" w:cs="Times New Roman"/>
          <w:sz w:val="24"/>
          <w:szCs w:val="24"/>
          <w:lang w:eastAsia="ru-RU"/>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212E75">
        <w:rPr>
          <w:rFonts w:ascii="Times New Roman" w:eastAsia="Times New Roman" w:hAnsi="Times New Roman" w:cs="Times New Roman"/>
          <w:sz w:val="24"/>
          <w:szCs w:val="24"/>
          <w:lang w:eastAsia="ru-RU"/>
        </w:rPr>
        <w:t>с</w:t>
      </w:r>
      <w:proofErr w:type="gramStart"/>
      <w:r w:rsidRPr="00212E75">
        <w:rPr>
          <w:rFonts w:ascii="Times New Roman" w:eastAsia="Times New Roman" w:hAnsi="Times New Roman" w:cs="Times New Roman"/>
          <w:sz w:val="24"/>
          <w:szCs w:val="24"/>
          <w:lang w:eastAsia="ru-RU"/>
        </w:rPr>
        <w:t>.У</w:t>
      </w:r>
      <w:proofErr w:type="gramEnd"/>
      <w:r w:rsidRPr="00212E75">
        <w:rPr>
          <w:rFonts w:ascii="Times New Roman" w:eastAsia="Times New Roman" w:hAnsi="Times New Roman" w:cs="Times New Roman"/>
          <w:sz w:val="24"/>
          <w:szCs w:val="24"/>
          <w:lang w:eastAsia="ru-RU"/>
        </w:rPr>
        <w:t>лькунды</w:t>
      </w:r>
      <w:proofErr w:type="spellEnd"/>
      <w:r w:rsidRPr="00212E75">
        <w:rPr>
          <w:rFonts w:ascii="Times New Roman" w:eastAsia="Times New Roman" w:hAnsi="Times New Roman" w:cs="Times New Roman"/>
          <w:sz w:val="24"/>
          <w:szCs w:val="24"/>
          <w:lang w:eastAsia="ru-RU"/>
        </w:rPr>
        <w:t xml:space="preserve">  муниципального района </w:t>
      </w:r>
      <w:proofErr w:type="spellStart"/>
      <w:r w:rsidRPr="00212E75">
        <w:rPr>
          <w:rFonts w:ascii="Times New Roman" w:eastAsia="Times New Roman" w:hAnsi="Times New Roman" w:cs="Times New Roman"/>
          <w:sz w:val="24"/>
          <w:szCs w:val="24"/>
          <w:lang w:eastAsia="ru-RU"/>
        </w:rPr>
        <w:t>Дуванский</w:t>
      </w:r>
      <w:proofErr w:type="spellEnd"/>
      <w:r w:rsidRPr="00212E75">
        <w:rPr>
          <w:rFonts w:ascii="Times New Roman" w:eastAsia="Times New Roman" w:hAnsi="Times New Roman" w:cs="Times New Roman"/>
          <w:sz w:val="24"/>
          <w:szCs w:val="24"/>
          <w:lang w:eastAsia="ru-RU"/>
        </w:rPr>
        <w:t xml:space="preserve"> район Республики Башкортостан. </w:t>
      </w:r>
      <w:proofErr w:type="gramStart"/>
      <w:r w:rsidRPr="00212E75">
        <w:rPr>
          <w:rFonts w:ascii="Times New Roman" w:eastAsia="Times New Roman" w:hAnsi="Times New Roman" w:cs="Times New Roman"/>
          <w:sz w:val="24"/>
          <w:szCs w:val="24"/>
          <w:lang w:eastAsia="ru-RU"/>
        </w:rPr>
        <w:t>(Введено в действие:</w:t>
      </w:r>
      <w:proofErr w:type="gramEnd"/>
      <w:r w:rsidRPr="00212E75">
        <w:rPr>
          <w:rFonts w:ascii="Times New Roman" w:eastAsia="Times New Roman" w:hAnsi="Times New Roman" w:cs="Times New Roman"/>
          <w:sz w:val="24"/>
          <w:szCs w:val="24"/>
          <w:lang w:eastAsia="ru-RU"/>
        </w:rPr>
        <w:t xml:space="preserve"> </w:t>
      </w:r>
      <w:proofErr w:type="gramStart"/>
      <w:r w:rsidRPr="00212E75">
        <w:rPr>
          <w:rFonts w:ascii="Times New Roman" w:eastAsia="Times New Roman" w:hAnsi="Times New Roman" w:cs="Times New Roman"/>
          <w:sz w:val="24"/>
          <w:szCs w:val="24"/>
          <w:lang w:eastAsia="ru-RU"/>
        </w:rPr>
        <w:t>Приказ № 66 от 28 июня 2013 года)</w:t>
      </w:r>
      <w:r w:rsidR="00F149BD" w:rsidRPr="00F149BD">
        <w:rPr>
          <w:rFonts w:ascii="Times New Roman" w:eastAsia="Times New Roman" w:hAnsi="Times New Roman" w:cs="Times New Roman"/>
          <w:sz w:val="24"/>
          <w:szCs w:val="24"/>
          <w:lang w:eastAsia="ru-RU"/>
        </w:rPr>
        <w:t>;</w:t>
      </w:r>
      <w:proofErr w:type="gramEnd"/>
    </w:p>
    <w:p w:rsidR="001E0BFB" w:rsidRDefault="001E0BFB" w:rsidP="002B60A9">
      <w:pPr>
        <w:spacing w:after="0" w:line="240" w:lineRule="auto"/>
        <w:jc w:val="both"/>
        <w:rPr>
          <w:rFonts w:ascii="Times New Roman" w:eastAsia="Times New Roman" w:hAnsi="Times New Roman" w:cs="Times New Roman"/>
          <w:sz w:val="24"/>
          <w:szCs w:val="24"/>
          <w:lang w:eastAsia="ru-RU"/>
        </w:rPr>
      </w:pPr>
      <w:r w:rsidRPr="002B60A9">
        <w:rPr>
          <w:rFonts w:ascii="Times New Roman" w:eastAsia="Times New Roman" w:hAnsi="Times New Roman" w:cs="Times New Roman"/>
          <w:sz w:val="24"/>
          <w:szCs w:val="24"/>
          <w:lang w:eastAsia="ru-RU"/>
        </w:rPr>
        <w:t>- Программа</w:t>
      </w:r>
      <w:r w:rsidR="00210AA8" w:rsidRPr="002B60A9">
        <w:rPr>
          <w:rFonts w:ascii="Times New Roman" w:eastAsia="Times New Roman" w:hAnsi="Times New Roman" w:cs="Times New Roman"/>
          <w:sz w:val="24"/>
          <w:szCs w:val="24"/>
          <w:lang w:eastAsia="ru-RU"/>
        </w:rPr>
        <w:t xml:space="preserve">  для 10 – 11 классов общеобразовательных учреждений "Русский язык, 10 -11 классы" (автор Н. Г. </w:t>
      </w:r>
      <w:proofErr w:type="spellStart"/>
      <w:r w:rsidR="00210AA8" w:rsidRPr="002B60A9">
        <w:rPr>
          <w:rFonts w:ascii="Times New Roman" w:eastAsia="Times New Roman" w:hAnsi="Times New Roman" w:cs="Times New Roman"/>
          <w:sz w:val="24"/>
          <w:szCs w:val="24"/>
          <w:lang w:eastAsia="ru-RU"/>
        </w:rPr>
        <w:t>Гольцова</w:t>
      </w:r>
      <w:proofErr w:type="spellEnd"/>
      <w:proofErr w:type="gramStart"/>
      <w:r w:rsidR="00210AA8" w:rsidRPr="002B60A9">
        <w:rPr>
          <w:rFonts w:ascii="Times New Roman" w:eastAsia="Times New Roman" w:hAnsi="Times New Roman" w:cs="Times New Roman"/>
          <w:sz w:val="24"/>
          <w:szCs w:val="24"/>
          <w:lang w:eastAsia="ru-RU"/>
        </w:rPr>
        <w:t>)(</w:t>
      </w:r>
      <w:proofErr w:type="gramEnd"/>
      <w:r w:rsidR="00210AA8" w:rsidRPr="002B60A9">
        <w:rPr>
          <w:rFonts w:ascii="Times New Roman" w:eastAsia="Times New Roman" w:hAnsi="Times New Roman" w:cs="Times New Roman"/>
          <w:sz w:val="24"/>
          <w:szCs w:val="24"/>
          <w:lang w:eastAsia="ru-RU"/>
        </w:rPr>
        <w:t xml:space="preserve"> см. – "Программа курса "Русский язык" для 10 – 11 классов общеобразовательных учреждений.</w:t>
      </w:r>
      <w:r w:rsidR="002B60A9" w:rsidRPr="002B60A9">
        <w:rPr>
          <w:rFonts w:ascii="Times New Roman" w:eastAsia="Times New Roman" w:hAnsi="Times New Roman" w:cs="Times New Roman"/>
          <w:sz w:val="24"/>
          <w:szCs w:val="24"/>
          <w:lang w:eastAsia="ru-RU"/>
        </w:rPr>
        <w:t xml:space="preserve">- </w:t>
      </w:r>
      <w:proofErr w:type="gramStart"/>
      <w:r w:rsidR="00210AA8" w:rsidRPr="002B60A9">
        <w:rPr>
          <w:rFonts w:ascii="Times New Roman" w:eastAsia="Times New Roman" w:hAnsi="Times New Roman" w:cs="Times New Roman"/>
          <w:sz w:val="24"/>
          <w:szCs w:val="24"/>
          <w:lang w:eastAsia="ru-RU"/>
        </w:rPr>
        <w:t>М., "Русское слово", 2012 г., с. 5 – 11)   с учетом требований подготовки к ЕГЭ</w:t>
      </w:r>
      <w:r w:rsidRPr="002B60A9">
        <w:rPr>
          <w:rFonts w:ascii="Times New Roman" w:eastAsia="Times New Roman" w:hAnsi="Times New Roman" w:cs="Times New Roman"/>
          <w:sz w:val="24"/>
          <w:szCs w:val="24"/>
          <w:lang w:eastAsia="ru-RU"/>
        </w:rPr>
        <w:t>;</w:t>
      </w:r>
      <w:proofErr w:type="gramEnd"/>
    </w:p>
    <w:p w:rsidR="00602A8C" w:rsidRPr="002B60A9" w:rsidRDefault="00602A8C" w:rsidP="002B60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lastRenderedPageBreak/>
        <w:t>-Пособие</w:t>
      </w:r>
      <w:r w:rsidRPr="00CF60A3">
        <w:rPr>
          <w:rFonts w:ascii="Times New Roman" w:eastAsia="Times New Roman" w:hAnsi="Times New Roman" w:cs="Times New Roman"/>
          <w:sz w:val="24"/>
          <w:szCs w:val="24"/>
          <w:lang w:eastAsia="ar-SA"/>
        </w:rPr>
        <w:t xml:space="preserve"> «</w:t>
      </w:r>
      <w:r w:rsidRPr="00CF60A3">
        <w:rPr>
          <w:rFonts w:ascii="Times New Roman" w:eastAsia="Times New Roman" w:hAnsi="Times New Roman" w:cs="Times New Roman"/>
          <w:sz w:val="24"/>
          <w:szCs w:val="24"/>
          <w:u w:val="single"/>
          <w:lang w:eastAsia="ar-SA"/>
        </w:rPr>
        <w:t xml:space="preserve">Русский язык: учебник для 10-11 классов </w:t>
      </w:r>
      <w:proofErr w:type="spellStart"/>
      <w:r w:rsidRPr="00CF60A3">
        <w:rPr>
          <w:rFonts w:ascii="Times New Roman" w:eastAsia="Times New Roman" w:hAnsi="Times New Roman" w:cs="Times New Roman"/>
          <w:sz w:val="24"/>
          <w:szCs w:val="24"/>
          <w:u w:val="single"/>
          <w:lang w:eastAsia="ar-SA"/>
        </w:rPr>
        <w:t>общеобразовавтельных</w:t>
      </w:r>
      <w:proofErr w:type="spellEnd"/>
      <w:r w:rsidRPr="00CF60A3">
        <w:rPr>
          <w:rFonts w:ascii="Times New Roman" w:eastAsia="Times New Roman" w:hAnsi="Times New Roman" w:cs="Times New Roman"/>
          <w:sz w:val="24"/>
          <w:szCs w:val="24"/>
          <w:u w:val="single"/>
          <w:lang w:eastAsia="ar-SA"/>
        </w:rPr>
        <w:t xml:space="preserve"> организаций.   Базовый уровень: в 2 ч./ </w:t>
      </w:r>
      <w:proofErr w:type="spellStart"/>
      <w:r w:rsidRPr="00CF60A3">
        <w:rPr>
          <w:rFonts w:ascii="Times New Roman" w:eastAsia="Times New Roman" w:hAnsi="Times New Roman" w:cs="Times New Roman"/>
          <w:sz w:val="24"/>
          <w:szCs w:val="24"/>
          <w:u w:val="single"/>
          <w:lang w:eastAsia="ar-SA"/>
        </w:rPr>
        <w:t>Н.Г.Гольцова</w:t>
      </w:r>
      <w:proofErr w:type="spellEnd"/>
      <w:r w:rsidRPr="00CF60A3">
        <w:rPr>
          <w:rFonts w:ascii="Times New Roman" w:eastAsia="Times New Roman" w:hAnsi="Times New Roman" w:cs="Times New Roman"/>
          <w:sz w:val="24"/>
          <w:szCs w:val="24"/>
          <w:u w:val="single"/>
          <w:lang w:eastAsia="ar-SA"/>
        </w:rPr>
        <w:t xml:space="preserve">, </w:t>
      </w:r>
      <w:proofErr w:type="spellStart"/>
      <w:r w:rsidRPr="00CF60A3">
        <w:rPr>
          <w:rFonts w:ascii="Times New Roman" w:eastAsia="Times New Roman" w:hAnsi="Times New Roman" w:cs="Times New Roman"/>
          <w:sz w:val="24"/>
          <w:szCs w:val="24"/>
          <w:u w:val="single"/>
          <w:lang w:eastAsia="ar-SA"/>
        </w:rPr>
        <w:t>И.В.Шамшин</w:t>
      </w:r>
      <w:proofErr w:type="spellEnd"/>
      <w:r w:rsidRPr="00CF60A3">
        <w:rPr>
          <w:rFonts w:ascii="Times New Roman" w:eastAsia="Times New Roman" w:hAnsi="Times New Roman" w:cs="Times New Roman"/>
          <w:sz w:val="24"/>
          <w:szCs w:val="24"/>
          <w:u w:val="single"/>
          <w:lang w:eastAsia="ar-SA"/>
        </w:rPr>
        <w:t xml:space="preserve">, </w:t>
      </w:r>
      <w:proofErr w:type="spellStart"/>
      <w:r w:rsidRPr="00CF60A3">
        <w:rPr>
          <w:rFonts w:ascii="Times New Roman" w:eastAsia="Times New Roman" w:hAnsi="Times New Roman" w:cs="Times New Roman"/>
          <w:sz w:val="24"/>
          <w:szCs w:val="24"/>
          <w:u w:val="single"/>
          <w:lang w:eastAsia="ar-SA"/>
        </w:rPr>
        <w:t>М.А.Мищерина</w:t>
      </w:r>
      <w:proofErr w:type="spellEnd"/>
      <w:r w:rsidRPr="00CF60A3">
        <w:rPr>
          <w:rFonts w:ascii="Times New Roman" w:eastAsia="Times New Roman" w:hAnsi="Times New Roman" w:cs="Times New Roman"/>
          <w:sz w:val="24"/>
          <w:szCs w:val="24"/>
          <w:u w:val="single"/>
          <w:lang w:eastAsia="ar-SA"/>
        </w:rPr>
        <w:t>.- 3-е изд.- М.: ООО «Русское слово» - учебник», 2016</w:t>
      </w:r>
      <w:r w:rsidRPr="00CF60A3">
        <w:rPr>
          <w:rFonts w:ascii="Times New Roman" w:eastAsia="Times New Roman" w:hAnsi="Times New Roman" w:cs="Times New Roman"/>
          <w:sz w:val="24"/>
          <w:szCs w:val="24"/>
          <w:lang w:eastAsia="ar-SA"/>
        </w:rPr>
        <w:t>,</w:t>
      </w:r>
    </w:p>
    <w:p w:rsidR="001352E9" w:rsidRPr="002B60A9" w:rsidRDefault="001E0BFB" w:rsidP="002B60A9">
      <w:pPr>
        <w:autoSpaceDE w:val="0"/>
        <w:autoSpaceDN w:val="0"/>
        <w:adjustRightInd w:val="0"/>
        <w:spacing w:before="100" w:beforeAutospacing="1" w:after="0" w:line="240" w:lineRule="auto"/>
        <w:contextualSpacing/>
        <w:jc w:val="both"/>
        <w:rPr>
          <w:rFonts w:ascii="Times New Roman" w:eastAsia="Times New Roman" w:hAnsi="Times New Roman" w:cs="Times New Roman"/>
          <w:sz w:val="24"/>
          <w:szCs w:val="24"/>
          <w:lang w:eastAsia="ru-RU"/>
        </w:rPr>
      </w:pPr>
      <w:r w:rsidRPr="002B60A9">
        <w:rPr>
          <w:rFonts w:ascii="Times New Roman" w:eastAsia="Times New Roman" w:hAnsi="Times New Roman" w:cs="Times New Roman"/>
          <w:sz w:val="24"/>
          <w:szCs w:val="24"/>
          <w:lang w:eastAsia="ru-RU"/>
        </w:rPr>
        <w:t>-</w:t>
      </w:r>
      <w:r w:rsidR="001352E9" w:rsidRPr="002B60A9">
        <w:rPr>
          <w:rFonts w:ascii="Times New Roman" w:eastAsia="Times New Roman" w:hAnsi="Times New Roman" w:cs="Times New Roman"/>
          <w:sz w:val="24"/>
          <w:szCs w:val="24"/>
          <w:lang w:eastAsia="ru-RU"/>
        </w:rPr>
        <w:t>Обязательного минимума содержания основных образовательных программ по русскому языку</w:t>
      </w:r>
      <w:r w:rsidR="002B60A9">
        <w:rPr>
          <w:rFonts w:ascii="Times New Roman" w:eastAsia="Times New Roman" w:hAnsi="Times New Roman" w:cs="Times New Roman"/>
          <w:sz w:val="24"/>
          <w:szCs w:val="24"/>
          <w:lang w:eastAsia="ru-RU"/>
        </w:rPr>
        <w:t>.</w:t>
      </w:r>
    </w:p>
    <w:p w:rsidR="00CF60A3" w:rsidRPr="00602A8C" w:rsidRDefault="001352E9" w:rsidP="00602A8C">
      <w:pPr>
        <w:suppressAutoHyphens/>
        <w:spacing w:after="0" w:line="240" w:lineRule="auto"/>
        <w:jc w:val="center"/>
        <w:rPr>
          <w:rFonts w:ascii="Times New Roman" w:eastAsia="Times New Roman" w:hAnsi="Times New Roman" w:cs="Times New Roman"/>
          <w:sz w:val="32"/>
          <w:szCs w:val="28"/>
          <w:lang w:eastAsia="ar-SA"/>
        </w:rPr>
      </w:pPr>
      <w:r w:rsidRPr="00602A8C">
        <w:rPr>
          <w:rFonts w:ascii="Times New Roman" w:eastAsia="Times New Roman" w:hAnsi="Times New Roman" w:cs="Times New Roman"/>
          <w:b/>
          <w:i/>
          <w:sz w:val="28"/>
          <w:szCs w:val="24"/>
          <w:lang w:eastAsia="ru-RU"/>
        </w:rPr>
        <w:t>Структура документа</w:t>
      </w:r>
    </w:p>
    <w:p w:rsidR="00CF60A3" w:rsidRPr="00CF60A3" w:rsidRDefault="00CF60A3" w:rsidP="00602A8C">
      <w:pPr>
        <w:widowControl w:val="0"/>
        <w:suppressAutoHyphens/>
        <w:spacing w:after="0" w:line="100" w:lineRule="atLeast"/>
        <w:jc w:val="center"/>
        <w:rPr>
          <w:rFonts w:ascii="Times New Roman" w:eastAsia="Times New Roman" w:hAnsi="Times New Roman" w:cs="Times New Roman"/>
          <w:b/>
          <w:bCs/>
          <w:sz w:val="28"/>
          <w:szCs w:val="28"/>
          <w:lang w:eastAsia="ar-SA"/>
        </w:rPr>
      </w:pPr>
    </w:p>
    <w:p w:rsidR="00CF60A3" w:rsidRPr="00CF60A3" w:rsidRDefault="00CF60A3" w:rsidP="005155D9">
      <w:pPr>
        <w:spacing w:after="0"/>
        <w:ind w:left="928"/>
        <w:contextualSpacing/>
        <w:jc w:val="both"/>
        <w:rPr>
          <w:rFonts w:ascii="Times New Roman" w:eastAsia="Times New Roman" w:hAnsi="Times New Roman" w:cs="Times New Roman"/>
          <w:color w:val="000000"/>
          <w:sz w:val="24"/>
          <w:szCs w:val="24"/>
          <w:lang w:eastAsia="ru-RU"/>
        </w:rPr>
      </w:pPr>
      <w:r w:rsidRPr="00CF60A3">
        <w:rPr>
          <w:rFonts w:ascii="Times New Roman" w:eastAsia="Times New Roman" w:hAnsi="Times New Roman" w:cs="Times New Roman"/>
          <w:sz w:val="24"/>
          <w:szCs w:val="24"/>
          <w:lang w:eastAsia="ru-RU"/>
        </w:rPr>
        <w:t>Рабочая програ</w:t>
      </w:r>
      <w:r w:rsidR="00602A8C">
        <w:rPr>
          <w:rFonts w:ascii="Times New Roman" w:eastAsia="Times New Roman" w:hAnsi="Times New Roman" w:cs="Times New Roman"/>
          <w:sz w:val="24"/>
          <w:szCs w:val="24"/>
          <w:lang w:eastAsia="ru-RU"/>
        </w:rPr>
        <w:t>мма по русскому языку для 10</w:t>
      </w:r>
      <w:r w:rsidRPr="00CF60A3">
        <w:rPr>
          <w:rFonts w:ascii="Times New Roman" w:eastAsia="Times New Roman" w:hAnsi="Times New Roman" w:cs="Times New Roman"/>
          <w:sz w:val="24"/>
          <w:szCs w:val="24"/>
          <w:lang w:eastAsia="ru-RU"/>
        </w:rPr>
        <w:t xml:space="preserve">  класса  представляет собой целостный документ, включающий следующие разделы:</w:t>
      </w:r>
    </w:p>
    <w:p w:rsidR="00CF60A3" w:rsidRPr="00CF60A3" w:rsidRDefault="00CF60A3" w:rsidP="00CF60A3">
      <w:pPr>
        <w:numPr>
          <w:ilvl w:val="0"/>
          <w:numId w:val="7"/>
        </w:numPr>
        <w:spacing w:after="0"/>
        <w:contextualSpacing/>
        <w:jc w:val="both"/>
        <w:rPr>
          <w:rFonts w:ascii="Times New Roman" w:eastAsia="Times New Roman" w:hAnsi="Times New Roman" w:cs="Times New Roman"/>
          <w:color w:val="000000"/>
          <w:sz w:val="24"/>
          <w:szCs w:val="24"/>
          <w:lang w:eastAsia="ru-RU"/>
        </w:rPr>
      </w:pPr>
      <w:r w:rsidRPr="00CF60A3">
        <w:rPr>
          <w:rFonts w:ascii="Times New Roman" w:eastAsia="Times New Roman" w:hAnsi="Times New Roman" w:cs="Times New Roman"/>
          <w:color w:val="000000"/>
          <w:sz w:val="24"/>
          <w:szCs w:val="24"/>
          <w:lang w:eastAsia="ru-RU"/>
        </w:rPr>
        <w:t>Пояснительная записка.</w:t>
      </w:r>
    </w:p>
    <w:p w:rsidR="00CF60A3" w:rsidRPr="00CF60A3" w:rsidRDefault="00CF60A3" w:rsidP="00CF60A3">
      <w:pPr>
        <w:numPr>
          <w:ilvl w:val="0"/>
          <w:numId w:val="7"/>
        </w:numPr>
        <w:spacing w:after="0"/>
        <w:contextualSpacing/>
        <w:jc w:val="both"/>
        <w:rPr>
          <w:rFonts w:ascii="Times New Roman" w:eastAsia="Times New Roman" w:hAnsi="Times New Roman" w:cs="Times New Roman"/>
          <w:color w:val="000000"/>
          <w:sz w:val="24"/>
          <w:szCs w:val="24"/>
          <w:lang w:eastAsia="ru-RU"/>
        </w:rPr>
      </w:pPr>
      <w:r w:rsidRPr="00CF60A3">
        <w:rPr>
          <w:rFonts w:ascii="Times New Roman" w:eastAsia="Times New Roman" w:hAnsi="Times New Roman" w:cs="Times New Roman"/>
          <w:color w:val="000000"/>
          <w:sz w:val="24"/>
          <w:szCs w:val="24"/>
          <w:lang w:eastAsia="ru-RU"/>
        </w:rPr>
        <w:t>Основное содержание обучения.</w:t>
      </w:r>
    </w:p>
    <w:p w:rsidR="00CF60A3" w:rsidRPr="00CF60A3" w:rsidRDefault="00CF60A3" w:rsidP="00CF60A3">
      <w:pPr>
        <w:numPr>
          <w:ilvl w:val="0"/>
          <w:numId w:val="7"/>
        </w:numPr>
        <w:spacing w:after="0"/>
        <w:contextualSpacing/>
        <w:jc w:val="both"/>
        <w:rPr>
          <w:rFonts w:ascii="Times New Roman" w:eastAsia="Times New Roman" w:hAnsi="Times New Roman" w:cs="Times New Roman"/>
          <w:color w:val="000000"/>
          <w:sz w:val="24"/>
          <w:szCs w:val="24"/>
          <w:lang w:eastAsia="ru-RU"/>
        </w:rPr>
      </w:pPr>
      <w:r w:rsidRPr="00CF60A3">
        <w:rPr>
          <w:rFonts w:ascii="Times New Roman" w:eastAsia="Times New Roman" w:hAnsi="Times New Roman" w:cs="Times New Roman"/>
          <w:color w:val="000000"/>
          <w:sz w:val="24"/>
          <w:szCs w:val="24"/>
          <w:lang w:eastAsia="ru-RU"/>
        </w:rPr>
        <w:t xml:space="preserve">Требования к подготовке учащихся по предмету. </w:t>
      </w:r>
    </w:p>
    <w:p w:rsidR="00CF60A3" w:rsidRPr="00CF60A3" w:rsidRDefault="00CF60A3" w:rsidP="00CF60A3">
      <w:pPr>
        <w:numPr>
          <w:ilvl w:val="0"/>
          <w:numId w:val="7"/>
        </w:numPr>
        <w:spacing w:after="0"/>
        <w:contextualSpacing/>
        <w:jc w:val="both"/>
        <w:rPr>
          <w:rFonts w:ascii="Times New Roman" w:eastAsia="Times New Roman" w:hAnsi="Times New Roman" w:cs="Times New Roman"/>
          <w:color w:val="000000"/>
          <w:sz w:val="24"/>
          <w:szCs w:val="24"/>
          <w:lang w:eastAsia="ru-RU"/>
        </w:rPr>
      </w:pPr>
      <w:r w:rsidRPr="00CF60A3">
        <w:rPr>
          <w:rFonts w:ascii="Times New Roman" w:eastAsia="Times New Roman" w:hAnsi="Times New Roman" w:cs="Times New Roman"/>
          <w:color w:val="000000"/>
          <w:sz w:val="24"/>
          <w:szCs w:val="24"/>
          <w:lang w:eastAsia="ru-RU"/>
        </w:rPr>
        <w:t>Календарно-тематическое планирование.</w:t>
      </w:r>
    </w:p>
    <w:p w:rsidR="00CF60A3" w:rsidRPr="00CF60A3" w:rsidRDefault="00CF60A3" w:rsidP="00CF60A3">
      <w:pPr>
        <w:numPr>
          <w:ilvl w:val="0"/>
          <w:numId w:val="7"/>
        </w:numPr>
        <w:spacing w:after="0"/>
        <w:contextualSpacing/>
        <w:jc w:val="both"/>
        <w:rPr>
          <w:rFonts w:ascii="Times New Roman" w:eastAsia="Times New Roman" w:hAnsi="Times New Roman" w:cs="Times New Roman"/>
          <w:color w:val="000000"/>
          <w:sz w:val="24"/>
          <w:szCs w:val="24"/>
          <w:lang w:eastAsia="ru-RU"/>
        </w:rPr>
      </w:pPr>
      <w:r w:rsidRPr="00CF60A3">
        <w:rPr>
          <w:rFonts w:ascii="Times New Roman" w:eastAsia="Times New Roman" w:hAnsi="Times New Roman" w:cs="Times New Roman"/>
          <w:color w:val="000000"/>
          <w:sz w:val="24"/>
          <w:szCs w:val="24"/>
          <w:lang w:eastAsia="ru-RU"/>
        </w:rPr>
        <w:t xml:space="preserve">Учебно-методическое, материально-техническое обеспечение образовательного процесса. </w:t>
      </w:r>
    </w:p>
    <w:p w:rsidR="00CF60A3" w:rsidRPr="00CF60A3" w:rsidRDefault="00CF60A3" w:rsidP="00CF60A3">
      <w:pPr>
        <w:suppressAutoHyphens/>
        <w:spacing w:after="0"/>
        <w:rPr>
          <w:rFonts w:ascii="Times New Roman" w:eastAsia="Times New Roman" w:hAnsi="Times New Roman" w:cs="Times New Roman"/>
          <w:sz w:val="24"/>
          <w:szCs w:val="24"/>
          <w:lang w:eastAsia="ru-RU"/>
        </w:rPr>
      </w:pPr>
    </w:p>
    <w:p w:rsidR="00CF60A3" w:rsidRPr="00CF60A3" w:rsidRDefault="00CF60A3" w:rsidP="00CF60A3">
      <w:pPr>
        <w:widowControl w:val="0"/>
        <w:suppressAutoHyphens/>
        <w:spacing w:after="0"/>
        <w:ind w:firstLine="851"/>
        <w:jc w:val="both"/>
        <w:rPr>
          <w:rFonts w:ascii="Times New Roman" w:eastAsia="Times New Roman" w:hAnsi="Times New Roman" w:cs="Times New Roman"/>
          <w:sz w:val="24"/>
          <w:szCs w:val="24"/>
          <w:lang w:eastAsia="ar-SA"/>
        </w:rPr>
      </w:pPr>
      <w:r w:rsidRPr="00CF60A3">
        <w:rPr>
          <w:rFonts w:ascii="Times New Roman" w:eastAsia="Times New Roman" w:hAnsi="Times New Roman" w:cs="Times New Roman"/>
          <w:sz w:val="24"/>
          <w:szCs w:val="24"/>
          <w:lang w:eastAsia="ar-SA"/>
        </w:rPr>
        <w:t xml:space="preserve">Содержание курса русского языка представлено в программе в виде трех тематических блоков, обеспечивающих формирование коммуникативной, языковой и лингвистической (языковедческой), а также </w:t>
      </w:r>
      <w:proofErr w:type="spellStart"/>
      <w:r w:rsidRPr="00CF60A3">
        <w:rPr>
          <w:rFonts w:ascii="Times New Roman" w:eastAsia="Times New Roman" w:hAnsi="Times New Roman" w:cs="Times New Roman"/>
          <w:sz w:val="24"/>
          <w:szCs w:val="24"/>
          <w:lang w:eastAsia="ar-SA"/>
        </w:rPr>
        <w:t>культуроведческой</w:t>
      </w:r>
      <w:proofErr w:type="spellEnd"/>
      <w:r w:rsidRPr="00CF60A3">
        <w:rPr>
          <w:rFonts w:ascii="Times New Roman" w:eastAsia="Times New Roman" w:hAnsi="Times New Roman" w:cs="Times New Roman"/>
          <w:sz w:val="24"/>
          <w:szCs w:val="24"/>
          <w:lang w:eastAsia="ar-SA"/>
        </w:rPr>
        <w:t xml:space="preserve"> компетенций.  </w:t>
      </w:r>
    </w:p>
    <w:p w:rsidR="00CF60A3" w:rsidRPr="00CF60A3" w:rsidRDefault="00CF60A3" w:rsidP="00CF60A3">
      <w:pPr>
        <w:suppressAutoHyphens/>
        <w:spacing w:after="0"/>
        <w:ind w:firstLine="851"/>
        <w:jc w:val="both"/>
        <w:rPr>
          <w:rFonts w:ascii="Times New Roman" w:eastAsia="Times New Roman" w:hAnsi="Times New Roman" w:cs="Times New Roman"/>
          <w:sz w:val="24"/>
          <w:szCs w:val="24"/>
          <w:lang w:eastAsia="ar-SA"/>
        </w:rPr>
      </w:pPr>
      <w:r w:rsidRPr="00CF60A3">
        <w:rPr>
          <w:rFonts w:ascii="Times New Roman" w:eastAsia="Times New Roman" w:hAnsi="Times New Roman" w:cs="Times New Roman"/>
          <w:sz w:val="24"/>
          <w:szCs w:val="24"/>
          <w:lang w:eastAsia="ar-SA"/>
        </w:rPr>
        <w:t xml:space="preserve">Общее содержание рабочей программы направлено на повторение и углубление знаний учащихся по фонетике, лексике, фразеологии, грамматике; </w:t>
      </w:r>
      <w:proofErr w:type="gramStart"/>
      <w:r w:rsidRPr="00CF60A3">
        <w:rPr>
          <w:rFonts w:ascii="Times New Roman" w:eastAsia="Times New Roman" w:hAnsi="Times New Roman" w:cs="Times New Roman"/>
          <w:sz w:val="24"/>
          <w:szCs w:val="24"/>
          <w:lang w:eastAsia="ar-SA"/>
        </w:rPr>
        <w:t>дальнейшее совершенствование орфографической, пунктуационной и речевой грамотности учащихся, изучение лингвистики текста,  закрепление и расширение знаний о коммуникативных качествах речи, об основных нормах современного русского языка, так как овладение основными нормами русского литературного языка способствует формированию умений опознавать, классифицировать, оценивать языковые факты с точки зрения нормативности, целесообразности их употребления в речи, что является необходимым условием успешной коммуникации.</w:t>
      </w:r>
      <w:proofErr w:type="gramEnd"/>
    </w:p>
    <w:p w:rsidR="00CF60A3" w:rsidRPr="00CF60A3" w:rsidRDefault="00CF60A3" w:rsidP="00CF60A3">
      <w:pPr>
        <w:suppressAutoHyphens/>
        <w:spacing w:after="0"/>
        <w:ind w:firstLine="851"/>
        <w:jc w:val="both"/>
        <w:rPr>
          <w:rFonts w:ascii="Times New Roman" w:eastAsia="Times New Roman" w:hAnsi="Times New Roman" w:cs="Times New Roman"/>
          <w:b/>
          <w:sz w:val="24"/>
          <w:szCs w:val="24"/>
          <w:lang w:eastAsia="ar-SA"/>
        </w:rPr>
      </w:pPr>
      <w:r w:rsidRPr="00CF60A3">
        <w:rPr>
          <w:rFonts w:ascii="Times New Roman" w:eastAsia="Times New Roman" w:hAnsi="Times New Roman" w:cs="Times New Roman"/>
          <w:sz w:val="24"/>
          <w:szCs w:val="24"/>
          <w:lang w:eastAsia="ar-SA"/>
        </w:rPr>
        <w:t>Учитывая многонациональный состав Российской Федерации, одной из задач духовно-нравственного развития и воспитания является формирование толерантности и основ культуры межэтнического общения, уважения к языку, культурным, религиозным традициям, истории и образу жизн</w:t>
      </w:r>
      <w:r w:rsidR="00602A8C">
        <w:rPr>
          <w:rFonts w:ascii="Times New Roman" w:eastAsia="Times New Roman" w:hAnsi="Times New Roman" w:cs="Times New Roman"/>
          <w:sz w:val="24"/>
          <w:szCs w:val="24"/>
          <w:lang w:eastAsia="ar-SA"/>
        </w:rPr>
        <w:t xml:space="preserve">и представителей народов России </w:t>
      </w:r>
      <w:r w:rsidR="00602A8C" w:rsidRPr="00602A8C">
        <w:rPr>
          <w:rFonts w:ascii="Times New Roman" w:eastAsia="Times New Roman" w:hAnsi="Times New Roman" w:cs="Times New Roman"/>
          <w:b/>
          <w:sz w:val="24"/>
          <w:szCs w:val="24"/>
          <w:lang w:eastAsia="ar-SA"/>
        </w:rPr>
        <w:t>(Региональный компонент).</w:t>
      </w:r>
    </w:p>
    <w:p w:rsidR="00CF60A3" w:rsidRPr="00CF60A3" w:rsidRDefault="00CF60A3" w:rsidP="00CF60A3">
      <w:pPr>
        <w:suppressAutoHyphens/>
        <w:spacing w:after="0" w:line="240" w:lineRule="auto"/>
        <w:jc w:val="both"/>
        <w:rPr>
          <w:rFonts w:ascii="Times New Roman" w:eastAsia="Times New Roman" w:hAnsi="Times New Roman" w:cs="Times New Roman"/>
          <w:sz w:val="24"/>
          <w:szCs w:val="24"/>
          <w:lang w:eastAsia="ar-SA"/>
        </w:rPr>
      </w:pPr>
      <w:r w:rsidRPr="00CF60A3">
        <w:rPr>
          <w:rFonts w:ascii="Times New Roman" w:eastAsia="Times New Roman" w:hAnsi="Times New Roman" w:cs="Times New Roman"/>
          <w:sz w:val="24"/>
          <w:szCs w:val="24"/>
          <w:lang w:eastAsia="ar-SA"/>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и обязательным минимумом содержания основного общего образования, которые определены стандартом, учитывает образовательные потребности, особенности развития обучающихся и специфику направленности классов.</w:t>
      </w:r>
    </w:p>
    <w:p w:rsidR="00E80E8A" w:rsidRDefault="00CF60A3" w:rsidP="00E80E8A">
      <w:pPr>
        <w:spacing w:after="0" w:line="240" w:lineRule="auto"/>
        <w:ind w:firstLine="708"/>
        <w:jc w:val="both"/>
        <w:rPr>
          <w:rFonts w:ascii="Times New Roman" w:eastAsia="Times New Roman" w:hAnsi="Times New Roman" w:cs="Times New Roman"/>
          <w:sz w:val="24"/>
          <w:szCs w:val="24"/>
          <w:lang w:eastAsia="ar-SA"/>
        </w:rPr>
      </w:pPr>
      <w:r w:rsidRPr="00CF60A3">
        <w:rPr>
          <w:rFonts w:ascii="Times New Roman" w:eastAsia="Times New Roman" w:hAnsi="Times New Roman" w:cs="Times New Roman"/>
          <w:sz w:val="24"/>
          <w:szCs w:val="24"/>
          <w:lang w:eastAsia="ar-SA"/>
        </w:rPr>
        <w:t>Рабочая программа ориентирована на обучение учащихся старших классов средней школы русскому языку по пособию «</w:t>
      </w:r>
      <w:r w:rsidRPr="00CF60A3">
        <w:rPr>
          <w:rFonts w:ascii="Times New Roman" w:eastAsia="Times New Roman" w:hAnsi="Times New Roman" w:cs="Times New Roman"/>
          <w:sz w:val="24"/>
          <w:szCs w:val="24"/>
          <w:u w:val="single"/>
          <w:lang w:eastAsia="ar-SA"/>
        </w:rPr>
        <w:t xml:space="preserve">Русский язык: учебник для 10-11 классов </w:t>
      </w:r>
      <w:proofErr w:type="spellStart"/>
      <w:r w:rsidRPr="00CF60A3">
        <w:rPr>
          <w:rFonts w:ascii="Times New Roman" w:eastAsia="Times New Roman" w:hAnsi="Times New Roman" w:cs="Times New Roman"/>
          <w:sz w:val="24"/>
          <w:szCs w:val="24"/>
          <w:u w:val="single"/>
          <w:lang w:eastAsia="ar-SA"/>
        </w:rPr>
        <w:t>общеобразовавтельных</w:t>
      </w:r>
      <w:proofErr w:type="spellEnd"/>
      <w:r w:rsidRPr="00CF60A3">
        <w:rPr>
          <w:rFonts w:ascii="Times New Roman" w:eastAsia="Times New Roman" w:hAnsi="Times New Roman" w:cs="Times New Roman"/>
          <w:sz w:val="24"/>
          <w:szCs w:val="24"/>
          <w:u w:val="single"/>
          <w:lang w:eastAsia="ar-SA"/>
        </w:rPr>
        <w:t xml:space="preserve"> организаций.   Базовый уровень: в 2 ч./ </w:t>
      </w:r>
      <w:proofErr w:type="spellStart"/>
      <w:r w:rsidRPr="00CF60A3">
        <w:rPr>
          <w:rFonts w:ascii="Times New Roman" w:eastAsia="Times New Roman" w:hAnsi="Times New Roman" w:cs="Times New Roman"/>
          <w:sz w:val="24"/>
          <w:szCs w:val="24"/>
          <w:u w:val="single"/>
          <w:lang w:eastAsia="ar-SA"/>
        </w:rPr>
        <w:t>Н.Г.Гольцова</w:t>
      </w:r>
      <w:proofErr w:type="spellEnd"/>
      <w:r w:rsidRPr="00CF60A3">
        <w:rPr>
          <w:rFonts w:ascii="Times New Roman" w:eastAsia="Times New Roman" w:hAnsi="Times New Roman" w:cs="Times New Roman"/>
          <w:sz w:val="24"/>
          <w:szCs w:val="24"/>
          <w:u w:val="single"/>
          <w:lang w:eastAsia="ar-SA"/>
        </w:rPr>
        <w:t xml:space="preserve">, </w:t>
      </w:r>
      <w:proofErr w:type="spellStart"/>
      <w:r w:rsidRPr="00CF60A3">
        <w:rPr>
          <w:rFonts w:ascii="Times New Roman" w:eastAsia="Times New Roman" w:hAnsi="Times New Roman" w:cs="Times New Roman"/>
          <w:sz w:val="24"/>
          <w:szCs w:val="24"/>
          <w:u w:val="single"/>
          <w:lang w:eastAsia="ar-SA"/>
        </w:rPr>
        <w:t>И.В.Шамшин</w:t>
      </w:r>
      <w:proofErr w:type="spellEnd"/>
      <w:r w:rsidRPr="00CF60A3">
        <w:rPr>
          <w:rFonts w:ascii="Times New Roman" w:eastAsia="Times New Roman" w:hAnsi="Times New Roman" w:cs="Times New Roman"/>
          <w:sz w:val="24"/>
          <w:szCs w:val="24"/>
          <w:u w:val="single"/>
          <w:lang w:eastAsia="ar-SA"/>
        </w:rPr>
        <w:t xml:space="preserve">, </w:t>
      </w:r>
      <w:proofErr w:type="spellStart"/>
      <w:r w:rsidRPr="00CF60A3">
        <w:rPr>
          <w:rFonts w:ascii="Times New Roman" w:eastAsia="Times New Roman" w:hAnsi="Times New Roman" w:cs="Times New Roman"/>
          <w:sz w:val="24"/>
          <w:szCs w:val="24"/>
          <w:u w:val="single"/>
          <w:lang w:eastAsia="ar-SA"/>
        </w:rPr>
        <w:t>М.А.Мищерина</w:t>
      </w:r>
      <w:proofErr w:type="spellEnd"/>
      <w:r w:rsidRPr="00CF60A3">
        <w:rPr>
          <w:rFonts w:ascii="Times New Roman" w:eastAsia="Times New Roman" w:hAnsi="Times New Roman" w:cs="Times New Roman"/>
          <w:sz w:val="24"/>
          <w:szCs w:val="24"/>
          <w:u w:val="single"/>
          <w:lang w:eastAsia="ar-SA"/>
        </w:rPr>
        <w:t>.- 3-е изд.- М.: ООО «Русское слово» - учебник», 2016</w:t>
      </w:r>
      <w:r w:rsidRPr="00CF60A3">
        <w:rPr>
          <w:rFonts w:ascii="Times New Roman" w:eastAsia="Times New Roman" w:hAnsi="Times New Roman" w:cs="Times New Roman"/>
          <w:sz w:val="24"/>
          <w:szCs w:val="24"/>
          <w:lang w:eastAsia="ar-SA"/>
        </w:rPr>
        <w:t>, входящему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базовом уровне.</w:t>
      </w:r>
    </w:p>
    <w:p w:rsidR="00E80E8A" w:rsidRDefault="00E80E8A" w:rsidP="00E80E8A">
      <w:pPr>
        <w:spacing w:after="0" w:line="240" w:lineRule="auto"/>
        <w:ind w:firstLine="708"/>
        <w:jc w:val="center"/>
        <w:rPr>
          <w:rFonts w:ascii="Times New Roman" w:eastAsia="Times New Roman" w:hAnsi="Times New Roman" w:cs="Times New Roman"/>
          <w:b/>
          <w:sz w:val="24"/>
          <w:szCs w:val="24"/>
          <w:lang w:eastAsia="ru-RU"/>
        </w:rPr>
      </w:pPr>
    </w:p>
    <w:p w:rsidR="00F149BD" w:rsidRDefault="00F149BD" w:rsidP="00E80E8A">
      <w:pPr>
        <w:spacing w:after="0" w:line="240" w:lineRule="auto"/>
        <w:ind w:firstLine="708"/>
        <w:jc w:val="center"/>
        <w:rPr>
          <w:rFonts w:ascii="Times New Roman" w:eastAsia="Times New Roman" w:hAnsi="Times New Roman" w:cs="Times New Roman"/>
          <w:sz w:val="28"/>
          <w:szCs w:val="28"/>
          <w:u w:val="single"/>
          <w:lang w:eastAsia="ru-RU"/>
        </w:rPr>
      </w:pPr>
    </w:p>
    <w:p w:rsidR="00E80E8A" w:rsidRPr="00E80E8A" w:rsidRDefault="00E80E8A" w:rsidP="00E80E8A">
      <w:pPr>
        <w:spacing w:after="0" w:line="240" w:lineRule="auto"/>
        <w:ind w:firstLine="708"/>
        <w:jc w:val="center"/>
        <w:rPr>
          <w:rFonts w:ascii="Times New Roman" w:eastAsia="Times New Roman" w:hAnsi="Times New Roman" w:cs="Times New Roman"/>
          <w:sz w:val="28"/>
          <w:szCs w:val="28"/>
          <w:u w:val="single"/>
          <w:lang w:eastAsia="ru-RU"/>
        </w:rPr>
      </w:pPr>
      <w:r w:rsidRPr="00E80E8A">
        <w:rPr>
          <w:rFonts w:ascii="Times New Roman" w:eastAsia="Times New Roman" w:hAnsi="Times New Roman" w:cs="Times New Roman"/>
          <w:sz w:val="28"/>
          <w:szCs w:val="28"/>
          <w:u w:val="single"/>
          <w:lang w:eastAsia="ru-RU"/>
        </w:rPr>
        <w:lastRenderedPageBreak/>
        <w:t>Место предмета</w:t>
      </w:r>
      <w:r>
        <w:rPr>
          <w:rFonts w:ascii="Times New Roman" w:eastAsia="Times New Roman" w:hAnsi="Times New Roman" w:cs="Times New Roman"/>
          <w:sz w:val="28"/>
          <w:szCs w:val="28"/>
          <w:u w:val="single"/>
          <w:lang w:eastAsia="ru-RU"/>
        </w:rPr>
        <w:t>.</w:t>
      </w:r>
    </w:p>
    <w:p w:rsidR="00CF60A3" w:rsidRDefault="00CF60A3" w:rsidP="00CF60A3">
      <w:pPr>
        <w:suppressAutoHyphens/>
        <w:spacing w:after="0" w:line="240" w:lineRule="auto"/>
        <w:jc w:val="both"/>
        <w:rPr>
          <w:rFonts w:ascii="Times New Roman" w:eastAsia="Times New Roman" w:hAnsi="Times New Roman" w:cs="Times New Roman"/>
          <w:sz w:val="24"/>
          <w:szCs w:val="24"/>
          <w:lang w:eastAsia="ar-SA"/>
        </w:rPr>
      </w:pPr>
    </w:p>
    <w:p w:rsidR="00CF60A3" w:rsidRPr="00E80E8A" w:rsidRDefault="00722E23" w:rsidP="00E80E8A">
      <w:pPr>
        <w:suppressAutoHyphens/>
        <w:spacing w:after="0" w:line="240" w:lineRule="auto"/>
        <w:jc w:val="both"/>
        <w:rPr>
          <w:rFonts w:ascii="Times New Roman" w:eastAsia="Times New Roman" w:hAnsi="Times New Roman" w:cs="Times New Roman"/>
          <w:sz w:val="24"/>
          <w:szCs w:val="24"/>
          <w:lang w:eastAsia="ar-SA"/>
        </w:rPr>
      </w:pPr>
      <w:r w:rsidRPr="00C74D88">
        <w:rPr>
          <w:rFonts w:ascii="Times New Roman" w:eastAsia="Times New Roman" w:hAnsi="Times New Roman" w:cs="Times New Roman"/>
          <w:sz w:val="24"/>
          <w:szCs w:val="24"/>
          <w:lang w:eastAsia="ru-RU"/>
        </w:rPr>
        <w:t xml:space="preserve">Рабочая программа предназначена для изучения русского языка на базовом уровне. </w:t>
      </w:r>
      <w:proofErr w:type="gramStart"/>
      <w:r w:rsidRPr="00C74D88">
        <w:rPr>
          <w:rFonts w:ascii="Times New Roman" w:eastAsia="Times New Roman" w:hAnsi="Times New Roman" w:cs="Times New Roman"/>
          <w:sz w:val="24"/>
          <w:szCs w:val="24"/>
          <w:lang w:eastAsia="ru-RU"/>
        </w:rPr>
        <w:t xml:space="preserve">Перераспределение часов проведено по причине того, что в соответствии с учебным планом школы на изучение русского языка выделено 3 часа в неделю вместо 1 часа, предусмотренного программой </w:t>
      </w:r>
      <w:proofErr w:type="spellStart"/>
      <w:r w:rsidRPr="00C74D88">
        <w:rPr>
          <w:rFonts w:ascii="Times New Roman" w:eastAsia="Times New Roman" w:hAnsi="Times New Roman" w:cs="Times New Roman"/>
          <w:sz w:val="24"/>
          <w:szCs w:val="24"/>
          <w:lang w:eastAsia="ru-RU"/>
        </w:rPr>
        <w:t>Н.Г.Гольцовой</w:t>
      </w:r>
      <w:proofErr w:type="spellEnd"/>
      <w:r w:rsidRPr="00C74D8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 часа из элективного курса)</w:t>
      </w:r>
      <w:proofErr w:type="gramEnd"/>
    </w:p>
    <w:p w:rsidR="00CF60A3" w:rsidRPr="00CF60A3" w:rsidRDefault="00CF60A3" w:rsidP="00CF60A3">
      <w:pPr>
        <w:autoSpaceDE w:val="0"/>
        <w:autoSpaceDN w:val="0"/>
        <w:adjustRightInd w:val="0"/>
        <w:spacing w:before="115" w:after="0" w:line="240" w:lineRule="auto"/>
        <w:ind w:firstLine="709"/>
        <w:jc w:val="both"/>
        <w:rPr>
          <w:rFonts w:ascii="Times New Roman" w:eastAsia="Times New Roman" w:hAnsi="Times New Roman" w:cs="Times New Roman"/>
          <w:bCs/>
          <w:sz w:val="24"/>
          <w:szCs w:val="24"/>
          <w:lang w:eastAsia="ru-RU"/>
        </w:rPr>
      </w:pPr>
      <w:r w:rsidRPr="00CF60A3">
        <w:rPr>
          <w:rFonts w:ascii="Times New Roman" w:eastAsia="Times New Roman" w:hAnsi="Times New Roman" w:cs="Times New Roman"/>
          <w:bCs/>
          <w:sz w:val="24"/>
          <w:szCs w:val="24"/>
          <w:lang w:eastAsia="ru-RU"/>
        </w:rPr>
        <w:t>Главной целью учебной дисциплины «Русский язык» является развитие личности ребенка путем включения его в различные виды деятельности. С этих позиций обучение русскому языку в школе рассматривается не просто как процесс овладения определенной суммой знаний о рус</w:t>
      </w:r>
      <w:r w:rsidRPr="00CF60A3">
        <w:rPr>
          <w:rFonts w:ascii="Times New Roman" w:eastAsia="Times New Roman" w:hAnsi="Times New Roman" w:cs="Times New Roman"/>
          <w:bCs/>
          <w:sz w:val="24"/>
          <w:szCs w:val="24"/>
          <w:lang w:eastAsia="ru-RU"/>
        </w:rPr>
        <w:softHyphen/>
        <w:t>ском языке и системой соответствующих умений и навыков, а как процесс речевого, речемыслительного, духовного развития школьника; поэтому в последние годы задачи обучения русскому языку определяются с позиций компетентности подхода. При этом под компетенцией понимает</w:t>
      </w:r>
      <w:r w:rsidRPr="00CF60A3">
        <w:rPr>
          <w:rFonts w:ascii="Times New Roman" w:eastAsia="Times New Roman" w:hAnsi="Times New Roman" w:cs="Times New Roman"/>
          <w:bCs/>
          <w:sz w:val="24"/>
          <w:szCs w:val="24"/>
          <w:lang w:eastAsia="ru-RU"/>
        </w:rPr>
        <w:softHyphen/>
        <w:t>ся сумма знаний, умений и личностных качеств, которые позволяют человеку совершать различ</w:t>
      </w:r>
      <w:r w:rsidRPr="00CF60A3">
        <w:rPr>
          <w:rFonts w:ascii="Times New Roman" w:eastAsia="Times New Roman" w:hAnsi="Times New Roman" w:cs="Times New Roman"/>
          <w:bCs/>
          <w:sz w:val="24"/>
          <w:szCs w:val="24"/>
          <w:lang w:eastAsia="ru-RU"/>
        </w:rPr>
        <w:softHyphen/>
        <w:t>ные действия, в том числе и речевые.</w:t>
      </w:r>
    </w:p>
    <w:p w:rsidR="007F7A44" w:rsidRDefault="00722E23" w:rsidP="007F7A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Период обучения в 5-10</w:t>
      </w:r>
      <w:r w:rsidR="00CF60A3" w:rsidRPr="00CF60A3">
        <w:rPr>
          <w:rFonts w:ascii="Times New Roman" w:eastAsia="Times New Roman" w:hAnsi="Times New Roman" w:cs="Times New Roman"/>
          <w:bCs/>
          <w:sz w:val="24"/>
          <w:szCs w:val="24"/>
          <w:lang w:eastAsia="ru-RU"/>
        </w:rPr>
        <w:t xml:space="preserve"> классах охватывает практически все этапы становления языковой ли</w:t>
      </w:r>
      <w:r>
        <w:rPr>
          <w:rFonts w:ascii="Times New Roman" w:eastAsia="Times New Roman" w:hAnsi="Times New Roman" w:cs="Times New Roman"/>
          <w:bCs/>
          <w:sz w:val="24"/>
          <w:szCs w:val="24"/>
          <w:lang w:eastAsia="ru-RU"/>
        </w:rPr>
        <w:t>чности. Задачей обучения в 10 классе</w:t>
      </w:r>
      <w:r w:rsidR="00CF60A3" w:rsidRPr="00CF60A3">
        <w:rPr>
          <w:rFonts w:ascii="Times New Roman" w:eastAsia="Times New Roman" w:hAnsi="Times New Roman" w:cs="Times New Roman"/>
          <w:bCs/>
          <w:sz w:val="24"/>
          <w:szCs w:val="24"/>
          <w:lang w:eastAsia="ru-RU"/>
        </w:rPr>
        <w:t xml:space="preserve"> является развитие и совершенствование способно</w:t>
      </w:r>
      <w:r w:rsidR="00CF60A3" w:rsidRPr="00CF60A3">
        <w:rPr>
          <w:rFonts w:ascii="Times New Roman" w:eastAsia="Times New Roman" w:hAnsi="Times New Roman" w:cs="Times New Roman"/>
          <w:bCs/>
          <w:sz w:val="24"/>
          <w:szCs w:val="24"/>
          <w:lang w:eastAsia="ru-RU"/>
        </w:rPr>
        <w:softHyphen/>
        <w:t>стей учащихся к речевому взаимодействию и социальной адаптации. На базовом уровне обуче</w:t>
      </w:r>
      <w:r w:rsidR="00CF60A3" w:rsidRPr="00CF60A3">
        <w:rPr>
          <w:rFonts w:ascii="Times New Roman" w:eastAsia="Times New Roman" w:hAnsi="Times New Roman" w:cs="Times New Roman"/>
          <w:bCs/>
          <w:sz w:val="24"/>
          <w:szCs w:val="24"/>
          <w:lang w:eastAsia="ru-RU"/>
        </w:rPr>
        <w:softHyphen/>
        <w:t>ния предусматривается углубление и расширение знаний о языковой норме и ее разновидностях, нормах речевого поведения в различных сферах общения, совершенствование умений моделиро</w:t>
      </w:r>
      <w:r w:rsidR="00CF60A3" w:rsidRPr="00CF60A3">
        <w:rPr>
          <w:rFonts w:ascii="Times New Roman" w:eastAsia="Times New Roman" w:hAnsi="Times New Roman" w:cs="Times New Roman"/>
          <w:bCs/>
          <w:sz w:val="24"/>
          <w:szCs w:val="24"/>
          <w:lang w:eastAsia="ru-RU"/>
        </w:rPr>
        <w:softHyphen/>
        <w:t>вать свое речевое поведение в соответствии с условиями и задачами общения.</w:t>
      </w:r>
    </w:p>
    <w:p w:rsidR="007F7A44" w:rsidRPr="00C74D88" w:rsidRDefault="007F7A44" w:rsidP="007F7A44">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Дополнительное учебное время отводится на повторение, обобщение и систематизацию знаний по русскому языку, повышение орфографической  и пунктуационной грамотности, культуры речи. Особое внимание уделяется трудным вопросам орфографии, морфологии «малых частей речи», трудным вопросам синтаксиса, синтаксической синонимии, заданиям, направленным на предупреждение грамматических ошибок в речи учащихся. </w:t>
      </w:r>
    </w:p>
    <w:p w:rsidR="00CF60A3" w:rsidRPr="007F7A44" w:rsidRDefault="007F7A44" w:rsidP="007F7A44">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Изучаемый в 10 классе материал  рассматривается на текстовой основе, в тесной связи с синтаксисом и пунктуацией, комплексным анализом текста. С целью подготовки учащихся к ЕГЭ продумана система практических и  контрольных работ, включающих задания </w:t>
      </w:r>
      <w:r>
        <w:rPr>
          <w:rFonts w:ascii="Times New Roman" w:eastAsia="Times New Roman" w:hAnsi="Times New Roman" w:cs="Times New Roman"/>
          <w:sz w:val="24"/>
          <w:szCs w:val="24"/>
          <w:lang w:val="en-US" w:eastAsia="ru-RU"/>
        </w:rPr>
        <w:t>I</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val="en-US" w:eastAsia="ru-RU"/>
        </w:rPr>
        <w:t>II</w:t>
      </w:r>
      <w:r w:rsidRPr="00C74D88">
        <w:rPr>
          <w:rFonts w:ascii="Times New Roman" w:eastAsia="Times New Roman" w:hAnsi="Times New Roman" w:cs="Times New Roman"/>
          <w:sz w:val="24"/>
          <w:szCs w:val="24"/>
          <w:lang w:eastAsia="ru-RU"/>
        </w:rPr>
        <w:t>час</w:t>
      </w:r>
      <w:r>
        <w:rPr>
          <w:rFonts w:ascii="Times New Roman" w:eastAsia="Times New Roman" w:hAnsi="Times New Roman" w:cs="Times New Roman"/>
          <w:sz w:val="24"/>
          <w:szCs w:val="24"/>
          <w:lang w:eastAsia="ru-RU"/>
        </w:rPr>
        <w:t>тей</w:t>
      </w:r>
      <w:r w:rsidRPr="00C74D88">
        <w:rPr>
          <w:rFonts w:ascii="Times New Roman" w:eastAsia="Times New Roman" w:hAnsi="Times New Roman" w:cs="Times New Roman"/>
          <w:sz w:val="24"/>
          <w:szCs w:val="24"/>
          <w:lang w:eastAsia="ru-RU"/>
        </w:rPr>
        <w:t xml:space="preserve"> в 10 классе, комплексный анализ текста, работу со средствами художественной выразительности, различные виды лингвистического анализа. Особое место отводится фонетическому разбору, показывающему изменение качества звука в потоке речи, трудностям орфоэпии, видам морфемного и</w:t>
      </w:r>
      <w:r>
        <w:rPr>
          <w:rFonts w:ascii="Times New Roman" w:eastAsia="Times New Roman" w:hAnsi="Times New Roman" w:cs="Times New Roman"/>
          <w:sz w:val="24"/>
          <w:szCs w:val="24"/>
          <w:lang w:eastAsia="ru-RU"/>
        </w:rPr>
        <w:t xml:space="preserve"> словообразовательного разбора.</w:t>
      </w:r>
    </w:p>
    <w:p w:rsidR="00CF60A3" w:rsidRPr="00CF60A3" w:rsidRDefault="00CF60A3" w:rsidP="00CF60A3">
      <w:pPr>
        <w:autoSpaceDE w:val="0"/>
        <w:autoSpaceDN w:val="0"/>
        <w:adjustRightInd w:val="0"/>
        <w:spacing w:before="115" w:after="0" w:line="240" w:lineRule="auto"/>
        <w:ind w:firstLine="709"/>
        <w:jc w:val="both"/>
        <w:rPr>
          <w:rFonts w:ascii="Times New Roman" w:eastAsia="Times New Roman" w:hAnsi="Times New Roman" w:cs="Times New Roman"/>
          <w:bCs/>
          <w:sz w:val="24"/>
          <w:szCs w:val="24"/>
          <w:lang w:eastAsia="ru-RU"/>
        </w:rPr>
      </w:pPr>
      <w:r w:rsidRPr="00CF60A3">
        <w:rPr>
          <w:rFonts w:ascii="Times New Roman" w:eastAsia="Times New Roman" w:hAnsi="Times New Roman" w:cs="Times New Roman"/>
          <w:bCs/>
          <w:sz w:val="24"/>
          <w:szCs w:val="24"/>
          <w:lang w:eastAsia="ru-RU"/>
        </w:rPr>
        <w:t xml:space="preserve">В процессе изучения русского языка на базовом уровне совершенствуются и развиваются следующие </w:t>
      </w:r>
      <w:proofErr w:type="spellStart"/>
      <w:r w:rsidRPr="00CF60A3">
        <w:rPr>
          <w:rFonts w:ascii="Times New Roman" w:eastAsia="Times New Roman" w:hAnsi="Times New Roman" w:cs="Times New Roman"/>
          <w:bCs/>
          <w:sz w:val="24"/>
          <w:szCs w:val="24"/>
          <w:lang w:eastAsia="ru-RU"/>
        </w:rPr>
        <w:t>общеучебные</w:t>
      </w:r>
      <w:proofErr w:type="spellEnd"/>
      <w:r w:rsidRPr="00CF60A3">
        <w:rPr>
          <w:rFonts w:ascii="Times New Roman" w:eastAsia="Times New Roman" w:hAnsi="Times New Roman" w:cs="Times New Roman"/>
          <w:bCs/>
          <w:sz w:val="24"/>
          <w:szCs w:val="24"/>
          <w:lang w:eastAsia="ru-RU"/>
        </w:rPr>
        <w:t xml:space="preserve"> умения:</w:t>
      </w:r>
    </w:p>
    <w:p w:rsidR="00CF60A3" w:rsidRPr="00CF60A3" w:rsidRDefault="00CF60A3" w:rsidP="00CF60A3">
      <w:pPr>
        <w:numPr>
          <w:ilvl w:val="0"/>
          <w:numId w:val="8"/>
        </w:numPr>
        <w:tabs>
          <w:tab w:val="left" w:pos="533"/>
        </w:tabs>
        <w:autoSpaceDE w:val="0"/>
        <w:autoSpaceDN w:val="0"/>
        <w:adjustRightInd w:val="0"/>
        <w:spacing w:before="5" w:after="0" w:line="240" w:lineRule="auto"/>
        <w:ind w:firstLine="709"/>
        <w:jc w:val="both"/>
        <w:rPr>
          <w:rFonts w:ascii="Times New Roman" w:eastAsia="Times New Roman" w:hAnsi="Times New Roman" w:cs="Times New Roman"/>
          <w:bCs/>
          <w:sz w:val="24"/>
          <w:szCs w:val="24"/>
          <w:lang w:eastAsia="ru-RU"/>
        </w:rPr>
      </w:pPr>
      <w:r w:rsidRPr="00CF60A3">
        <w:rPr>
          <w:rFonts w:ascii="Times New Roman" w:eastAsia="Times New Roman" w:hAnsi="Times New Roman" w:cs="Times New Roman"/>
          <w:bCs/>
          <w:sz w:val="24"/>
          <w:szCs w:val="24"/>
          <w:lang w:eastAsia="ru-RU"/>
        </w:rPr>
        <w:t xml:space="preserve">коммуникативные </w:t>
      </w:r>
      <w:r w:rsidRPr="00CF60A3">
        <w:rPr>
          <w:rFonts w:ascii="Times New Roman" w:eastAsia="Times New Roman" w:hAnsi="Times New Roman" w:cs="Times New Roman"/>
          <w:i/>
          <w:iCs/>
          <w:sz w:val="24"/>
          <w:szCs w:val="24"/>
          <w:lang w:eastAsia="ru-RU"/>
        </w:rPr>
        <w:t>(владение всеми видами речевой деятельности и основой культуры уст</w:t>
      </w:r>
      <w:r w:rsidRPr="00CF60A3">
        <w:rPr>
          <w:rFonts w:ascii="Times New Roman" w:eastAsia="Times New Roman" w:hAnsi="Times New Roman" w:cs="Times New Roman"/>
          <w:i/>
          <w:iCs/>
          <w:sz w:val="24"/>
          <w:szCs w:val="24"/>
          <w:lang w:eastAsia="ru-RU"/>
        </w:rPr>
        <w:softHyphen/>
        <w:t>ной и письменной речи);</w:t>
      </w:r>
    </w:p>
    <w:p w:rsidR="00CF60A3" w:rsidRPr="00CF60A3" w:rsidRDefault="00CF60A3" w:rsidP="00CF60A3">
      <w:pPr>
        <w:numPr>
          <w:ilvl w:val="0"/>
          <w:numId w:val="8"/>
        </w:numPr>
        <w:tabs>
          <w:tab w:val="left" w:pos="533"/>
        </w:tabs>
        <w:autoSpaceDE w:val="0"/>
        <w:autoSpaceDN w:val="0"/>
        <w:adjustRightInd w:val="0"/>
        <w:spacing w:before="5" w:after="0" w:line="240" w:lineRule="auto"/>
        <w:ind w:firstLine="709"/>
        <w:jc w:val="both"/>
        <w:rPr>
          <w:rFonts w:ascii="Times New Roman" w:eastAsia="Times New Roman" w:hAnsi="Times New Roman" w:cs="Times New Roman"/>
          <w:bCs/>
          <w:sz w:val="24"/>
          <w:szCs w:val="24"/>
          <w:lang w:eastAsia="ru-RU"/>
        </w:rPr>
      </w:pPr>
      <w:r w:rsidRPr="00CF60A3">
        <w:rPr>
          <w:rFonts w:ascii="Times New Roman" w:eastAsia="Times New Roman" w:hAnsi="Times New Roman" w:cs="Times New Roman"/>
          <w:bCs/>
          <w:sz w:val="24"/>
          <w:szCs w:val="24"/>
          <w:lang w:eastAsia="ru-RU"/>
        </w:rPr>
        <w:t>информационны</w:t>
      </w:r>
      <w:proofErr w:type="gramStart"/>
      <w:r w:rsidRPr="00CF60A3">
        <w:rPr>
          <w:rFonts w:ascii="Times New Roman" w:eastAsia="Times New Roman" w:hAnsi="Times New Roman" w:cs="Times New Roman"/>
          <w:bCs/>
          <w:sz w:val="24"/>
          <w:szCs w:val="24"/>
          <w:lang w:eastAsia="ru-RU"/>
        </w:rPr>
        <w:t>е</w:t>
      </w:r>
      <w:r w:rsidRPr="00CF60A3">
        <w:rPr>
          <w:rFonts w:ascii="Times New Roman" w:eastAsia="Times New Roman" w:hAnsi="Times New Roman" w:cs="Times New Roman"/>
          <w:i/>
          <w:iCs/>
          <w:sz w:val="24"/>
          <w:szCs w:val="24"/>
          <w:lang w:eastAsia="ru-RU"/>
        </w:rPr>
        <w:t>(</w:t>
      </w:r>
      <w:proofErr w:type="gramEnd"/>
      <w:r w:rsidRPr="00CF60A3">
        <w:rPr>
          <w:rFonts w:ascii="Times New Roman" w:eastAsia="Times New Roman" w:hAnsi="Times New Roman" w:cs="Times New Roman"/>
          <w:i/>
          <w:iCs/>
          <w:sz w:val="24"/>
          <w:szCs w:val="24"/>
          <w:lang w:eastAsia="ru-RU"/>
        </w:rPr>
        <w:t>умение осуществлять библиографический поиск, извлекать информацию, умение работать с текстом);</w:t>
      </w:r>
    </w:p>
    <w:p w:rsidR="00CF60A3" w:rsidRPr="00CF60A3" w:rsidRDefault="00CF60A3" w:rsidP="00CF60A3">
      <w:pPr>
        <w:numPr>
          <w:ilvl w:val="0"/>
          <w:numId w:val="8"/>
        </w:numPr>
        <w:tabs>
          <w:tab w:val="left" w:pos="533"/>
        </w:tabs>
        <w:autoSpaceDE w:val="0"/>
        <w:autoSpaceDN w:val="0"/>
        <w:adjustRightInd w:val="0"/>
        <w:spacing w:before="100" w:beforeAutospacing="1" w:after="0" w:line="240" w:lineRule="auto"/>
        <w:ind w:firstLine="709"/>
        <w:jc w:val="both"/>
        <w:rPr>
          <w:rFonts w:ascii="Times New Roman" w:eastAsia="Times New Roman" w:hAnsi="Times New Roman" w:cs="Times New Roman"/>
          <w:bCs/>
          <w:sz w:val="24"/>
          <w:szCs w:val="24"/>
          <w:lang w:eastAsia="ru-RU"/>
        </w:rPr>
      </w:pPr>
      <w:r w:rsidRPr="00CF60A3">
        <w:rPr>
          <w:rFonts w:ascii="Times New Roman" w:eastAsia="Times New Roman" w:hAnsi="Times New Roman" w:cs="Times New Roman"/>
          <w:bCs/>
          <w:sz w:val="24"/>
          <w:szCs w:val="24"/>
          <w:lang w:eastAsia="ru-RU"/>
        </w:rPr>
        <w:t xml:space="preserve">организационные </w:t>
      </w:r>
      <w:r w:rsidRPr="00CF60A3">
        <w:rPr>
          <w:rFonts w:ascii="Times New Roman" w:eastAsia="Times New Roman" w:hAnsi="Times New Roman" w:cs="Times New Roman"/>
          <w:i/>
          <w:iCs/>
          <w:sz w:val="24"/>
          <w:szCs w:val="24"/>
          <w:lang w:eastAsia="ru-RU"/>
        </w:rPr>
        <w:t>(умение формулировать цель деятельности, планировать и осуществлять ее).</w:t>
      </w:r>
    </w:p>
    <w:p w:rsidR="001352E9" w:rsidRPr="007F7A44" w:rsidRDefault="001352E9" w:rsidP="007F7A44">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1352E9" w:rsidRPr="007F7A44" w:rsidRDefault="001352E9" w:rsidP="001352E9">
      <w:pPr>
        <w:spacing w:before="120" w:after="60" w:line="240" w:lineRule="auto"/>
        <w:ind w:firstLine="567"/>
        <w:jc w:val="center"/>
        <w:outlineLvl w:val="6"/>
        <w:rPr>
          <w:rFonts w:ascii="Times New Roman" w:eastAsia="Times New Roman" w:hAnsi="Times New Roman" w:cs="Times New Roman"/>
          <w:sz w:val="28"/>
          <w:szCs w:val="28"/>
          <w:u w:val="single"/>
          <w:lang w:eastAsia="ru-RU"/>
        </w:rPr>
      </w:pPr>
      <w:r w:rsidRPr="007F7A44">
        <w:rPr>
          <w:rFonts w:ascii="Times New Roman" w:eastAsia="Times New Roman" w:hAnsi="Times New Roman" w:cs="Times New Roman"/>
          <w:sz w:val="28"/>
          <w:szCs w:val="28"/>
          <w:u w:val="single"/>
          <w:lang w:eastAsia="ru-RU"/>
        </w:rPr>
        <w:t>Общая характеристика учебного предмета</w:t>
      </w:r>
    </w:p>
    <w:p w:rsidR="001352E9" w:rsidRPr="00C74D88" w:rsidRDefault="001352E9" w:rsidP="001352E9">
      <w:pPr>
        <w:spacing w:after="0" w:line="240" w:lineRule="auto"/>
        <w:rPr>
          <w:rFonts w:ascii="Times New Roman" w:eastAsia="Times New Roman" w:hAnsi="Times New Roman" w:cs="Times New Roman"/>
          <w:sz w:val="24"/>
          <w:szCs w:val="24"/>
          <w:lang w:eastAsia="ru-RU"/>
        </w:rPr>
      </w:pPr>
    </w:p>
    <w:p w:rsidR="001352E9" w:rsidRPr="00C74D88" w:rsidRDefault="001352E9" w:rsidP="001352E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w:t>
      </w:r>
    </w:p>
    <w:p w:rsidR="001352E9" w:rsidRPr="00C74D88" w:rsidRDefault="001352E9" w:rsidP="001352E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 Как средство познания действительности русский язык обеспечивает развитие </w:t>
      </w:r>
      <w:r w:rsidRPr="00C74D88">
        <w:rPr>
          <w:rFonts w:ascii="Times New Roman" w:eastAsia="Times New Roman" w:hAnsi="Times New Roman" w:cs="Times New Roman"/>
          <w:sz w:val="24"/>
          <w:szCs w:val="24"/>
          <w:lang w:eastAsia="ru-RU"/>
        </w:rPr>
        <w:lastRenderedPageBreak/>
        <w:t>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1352E9" w:rsidRPr="00C74D88" w:rsidRDefault="001352E9" w:rsidP="001352E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Содержание обучения русскому языку на базовом уровне, как и на предшествующем этапе, структурировано на основе </w:t>
      </w:r>
      <w:proofErr w:type="spellStart"/>
      <w:r w:rsidRPr="00C74D88">
        <w:rPr>
          <w:rFonts w:ascii="Times New Roman" w:eastAsia="Times New Roman" w:hAnsi="Times New Roman" w:cs="Times New Roman"/>
          <w:b/>
          <w:i/>
          <w:sz w:val="24"/>
          <w:szCs w:val="24"/>
          <w:lang w:eastAsia="ru-RU"/>
        </w:rPr>
        <w:t>компетентностного</w:t>
      </w:r>
      <w:proofErr w:type="spellEnd"/>
      <w:r w:rsidRPr="00C74D88">
        <w:rPr>
          <w:rFonts w:ascii="Times New Roman" w:eastAsia="Times New Roman" w:hAnsi="Times New Roman" w:cs="Times New Roman"/>
          <w:b/>
          <w:i/>
          <w:sz w:val="24"/>
          <w:szCs w:val="24"/>
          <w:lang w:eastAsia="ru-RU"/>
        </w:rPr>
        <w:t xml:space="preserve"> подхода</w:t>
      </w:r>
      <w:r w:rsidRPr="00C74D88">
        <w:rPr>
          <w:rFonts w:ascii="Times New Roman" w:eastAsia="Times New Roman" w:hAnsi="Times New Roman" w:cs="Times New Roman"/>
          <w:i/>
          <w:sz w:val="24"/>
          <w:szCs w:val="24"/>
          <w:lang w:eastAsia="ru-RU"/>
        </w:rPr>
        <w:t>.</w:t>
      </w:r>
      <w:r w:rsidRPr="00C74D88">
        <w:rPr>
          <w:rFonts w:ascii="Times New Roman" w:eastAsia="Times New Roman" w:hAnsi="Times New Roman" w:cs="Times New Roman"/>
          <w:sz w:val="24"/>
          <w:szCs w:val="24"/>
          <w:lang w:eastAsia="ru-RU"/>
        </w:rPr>
        <w:t xml:space="preserve"> В соответствии с этим в старших классах развиваются и совершенствуются коммуникативная, языковая, лингвистическая (языковедческая) и </w:t>
      </w:r>
      <w:proofErr w:type="spellStart"/>
      <w:r w:rsidRPr="00C74D88">
        <w:rPr>
          <w:rFonts w:ascii="Times New Roman" w:eastAsia="Times New Roman" w:hAnsi="Times New Roman" w:cs="Times New Roman"/>
          <w:sz w:val="24"/>
          <w:szCs w:val="24"/>
          <w:lang w:eastAsia="ru-RU"/>
        </w:rPr>
        <w:t>культуроведческая</w:t>
      </w:r>
      <w:proofErr w:type="spellEnd"/>
      <w:r w:rsidRPr="00C74D88">
        <w:rPr>
          <w:rFonts w:ascii="Times New Roman" w:eastAsia="Times New Roman" w:hAnsi="Times New Roman" w:cs="Times New Roman"/>
          <w:sz w:val="24"/>
          <w:szCs w:val="24"/>
          <w:lang w:eastAsia="ru-RU"/>
        </w:rPr>
        <w:t xml:space="preserve"> компетенции.</w:t>
      </w:r>
    </w:p>
    <w:p w:rsidR="001352E9" w:rsidRPr="00C74D88" w:rsidRDefault="001352E9" w:rsidP="001352E9">
      <w:pPr>
        <w:widowControl w:val="0"/>
        <w:spacing w:after="0" w:line="240" w:lineRule="auto"/>
        <w:ind w:firstLine="567"/>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b/>
          <w:i/>
          <w:sz w:val="24"/>
          <w:szCs w:val="24"/>
          <w:lang w:eastAsia="ru-RU"/>
        </w:rPr>
        <w:t>Коммуникативная компетенция</w:t>
      </w:r>
      <w:r w:rsidRPr="00C74D88">
        <w:rPr>
          <w:rFonts w:ascii="Times New Roman" w:eastAsia="Times New Roman" w:hAnsi="Times New Roman" w:cs="Times New Roman"/>
          <w:sz w:val="24"/>
          <w:szCs w:val="24"/>
          <w:lang w:eastAsia="ru-RU"/>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1352E9" w:rsidRPr="00C74D88" w:rsidRDefault="001352E9" w:rsidP="001352E9">
      <w:pPr>
        <w:widowControl w:val="0"/>
        <w:tabs>
          <w:tab w:val="left" w:pos="9355"/>
        </w:tabs>
        <w:spacing w:after="0" w:line="240" w:lineRule="auto"/>
        <w:ind w:firstLine="567"/>
        <w:jc w:val="both"/>
        <w:rPr>
          <w:rFonts w:ascii="Times New Roman" w:eastAsia="Times New Roman" w:hAnsi="Times New Roman" w:cs="Times New Roman"/>
          <w:sz w:val="24"/>
          <w:szCs w:val="24"/>
          <w:lang w:eastAsia="ru-RU"/>
        </w:rPr>
      </w:pPr>
      <w:proofErr w:type="gramStart"/>
      <w:r w:rsidRPr="00C74D88">
        <w:rPr>
          <w:rFonts w:ascii="Times New Roman" w:eastAsia="Times New Roman" w:hAnsi="Times New Roman" w:cs="Times New Roman"/>
          <w:b/>
          <w:i/>
          <w:sz w:val="24"/>
          <w:szCs w:val="24"/>
          <w:lang w:eastAsia="ru-RU"/>
        </w:rPr>
        <w:t xml:space="preserve">Языковая и лингвистическая (языковедческая) компетенции </w:t>
      </w:r>
      <w:r w:rsidRPr="00C74D88">
        <w:rPr>
          <w:rFonts w:ascii="Times New Roman" w:eastAsia="Times New Roman" w:hAnsi="Times New Roman" w:cs="Times New Roman"/>
          <w:sz w:val="24"/>
          <w:szCs w:val="24"/>
          <w:lang w:eastAsia="ru-RU"/>
        </w:rPr>
        <w:t>–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roofErr w:type="gramEnd"/>
    </w:p>
    <w:p w:rsidR="001352E9" w:rsidRPr="00C74D88" w:rsidRDefault="001352E9" w:rsidP="001352E9">
      <w:pPr>
        <w:widowControl w:val="0"/>
        <w:tabs>
          <w:tab w:val="left" w:pos="9355"/>
        </w:tabs>
        <w:spacing w:after="0" w:line="240" w:lineRule="auto"/>
        <w:ind w:firstLine="567"/>
        <w:jc w:val="both"/>
        <w:rPr>
          <w:rFonts w:ascii="Times New Roman" w:eastAsia="Times New Roman" w:hAnsi="Times New Roman" w:cs="Times New Roman"/>
          <w:sz w:val="24"/>
          <w:szCs w:val="24"/>
          <w:lang w:eastAsia="ru-RU"/>
        </w:rPr>
      </w:pPr>
      <w:proofErr w:type="spellStart"/>
      <w:r w:rsidRPr="00C74D88">
        <w:rPr>
          <w:rFonts w:ascii="Times New Roman" w:eastAsia="Times New Roman" w:hAnsi="Times New Roman" w:cs="Times New Roman"/>
          <w:b/>
          <w:i/>
          <w:sz w:val="24"/>
          <w:szCs w:val="24"/>
          <w:lang w:eastAsia="ru-RU"/>
        </w:rPr>
        <w:t>Культуроведческая</w:t>
      </w:r>
      <w:proofErr w:type="spellEnd"/>
      <w:r w:rsidRPr="00C74D88">
        <w:rPr>
          <w:rFonts w:ascii="Times New Roman" w:eastAsia="Times New Roman" w:hAnsi="Times New Roman" w:cs="Times New Roman"/>
          <w:b/>
          <w:i/>
          <w:sz w:val="24"/>
          <w:szCs w:val="24"/>
          <w:lang w:eastAsia="ru-RU"/>
        </w:rPr>
        <w:t xml:space="preserve"> компетенция</w:t>
      </w:r>
      <w:r w:rsidRPr="00C74D88">
        <w:rPr>
          <w:rFonts w:ascii="Times New Roman" w:eastAsia="Times New Roman" w:hAnsi="Times New Roman" w:cs="Times New Roman"/>
          <w:sz w:val="24"/>
          <w:szCs w:val="24"/>
          <w:lang w:eastAsia="ru-RU"/>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1352E9" w:rsidRPr="00C74D88" w:rsidRDefault="001352E9" w:rsidP="001352E9">
      <w:pPr>
        <w:widowControl w:val="0"/>
        <w:spacing w:after="0" w:line="240" w:lineRule="auto"/>
        <w:ind w:firstLine="567"/>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В основу программы положена идея личностно ориентированного и </w:t>
      </w:r>
      <w:proofErr w:type="spellStart"/>
      <w:r w:rsidRPr="00C74D88">
        <w:rPr>
          <w:rFonts w:ascii="Times New Roman" w:eastAsia="Times New Roman" w:hAnsi="Times New Roman" w:cs="Times New Roman"/>
          <w:sz w:val="24"/>
          <w:szCs w:val="24"/>
          <w:lang w:eastAsia="ru-RU"/>
        </w:rPr>
        <w:t>когнитивно</w:t>
      </w:r>
      <w:proofErr w:type="spellEnd"/>
      <w:r w:rsidRPr="00C74D88">
        <w:rPr>
          <w:rFonts w:ascii="Times New Roman" w:eastAsia="Times New Roman" w:hAnsi="Times New Roman" w:cs="Times New Roman"/>
          <w:sz w:val="24"/>
          <w:szCs w:val="24"/>
          <w:lang w:eastAsia="ru-RU"/>
        </w:rPr>
        <w:t xml:space="preserve"> – коммуникативного (сознательно – коммуникативного) обучения русскому языку. Курс ориентирован на синтез языкового, речемыслительного и духовного развития учащихся старшей школы.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рабочая программа создает условия для реализации углубления </w:t>
      </w:r>
      <w:proofErr w:type="spellStart"/>
      <w:r w:rsidRPr="00C74D88">
        <w:rPr>
          <w:rFonts w:ascii="Times New Roman" w:eastAsia="Times New Roman" w:hAnsi="Times New Roman" w:cs="Times New Roman"/>
          <w:b/>
          <w:i/>
          <w:sz w:val="24"/>
          <w:szCs w:val="24"/>
          <w:lang w:eastAsia="ru-RU"/>
        </w:rPr>
        <w:t>деятельностного</w:t>
      </w:r>
      <w:proofErr w:type="spellEnd"/>
      <w:r w:rsidRPr="00C74D88">
        <w:rPr>
          <w:rFonts w:ascii="Times New Roman" w:eastAsia="Times New Roman" w:hAnsi="Times New Roman" w:cs="Times New Roman"/>
          <w:b/>
          <w:i/>
          <w:sz w:val="24"/>
          <w:szCs w:val="24"/>
          <w:lang w:eastAsia="ru-RU"/>
        </w:rPr>
        <w:t xml:space="preserve"> </w:t>
      </w:r>
      <w:proofErr w:type="spellStart"/>
      <w:r w:rsidRPr="00C74D88">
        <w:rPr>
          <w:rFonts w:ascii="Times New Roman" w:eastAsia="Times New Roman" w:hAnsi="Times New Roman" w:cs="Times New Roman"/>
          <w:b/>
          <w:i/>
          <w:sz w:val="24"/>
          <w:szCs w:val="24"/>
          <w:lang w:eastAsia="ru-RU"/>
        </w:rPr>
        <w:t>подхода</w:t>
      </w:r>
      <w:r w:rsidRPr="00C74D88">
        <w:rPr>
          <w:rFonts w:ascii="Times New Roman" w:eastAsia="Times New Roman" w:hAnsi="Times New Roman" w:cs="Times New Roman"/>
          <w:sz w:val="24"/>
          <w:szCs w:val="24"/>
          <w:lang w:eastAsia="ru-RU"/>
        </w:rPr>
        <w:t>к</w:t>
      </w:r>
      <w:proofErr w:type="spellEnd"/>
      <w:r w:rsidRPr="00C74D88">
        <w:rPr>
          <w:rFonts w:ascii="Times New Roman" w:eastAsia="Times New Roman" w:hAnsi="Times New Roman" w:cs="Times New Roman"/>
          <w:sz w:val="24"/>
          <w:szCs w:val="24"/>
          <w:lang w:eastAsia="ru-RU"/>
        </w:rPr>
        <w:t xml:space="preserve"> изучению русского языка в старших классах.</w:t>
      </w:r>
    </w:p>
    <w:p w:rsidR="001352E9" w:rsidRPr="00C74D88" w:rsidRDefault="001352E9" w:rsidP="001352E9">
      <w:pPr>
        <w:widowControl w:val="0"/>
        <w:spacing w:after="0" w:line="240" w:lineRule="auto"/>
        <w:ind w:firstLine="567"/>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На базовом уровне, прежде всего, решаются проблемы, связанные с формированием общей культуры, с развивающими и воспитательными задачами образования, с задачами социализации личности. Таким образом, базовая школа обеспечивает </w:t>
      </w:r>
      <w:r w:rsidRPr="00C74D88">
        <w:rPr>
          <w:rFonts w:ascii="Times New Roman" w:eastAsia="Times New Roman" w:hAnsi="Times New Roman" w:cs="Times New Roman"/>
          <w:b/>
          <w:i/>
          <w:sz w:val="24"/>
          <w:szCs w:val="24"/>
          <w:lang w:eastAsia="ru-RU"/>
        </w:rPr>
        <w:t>общекультурный уровень человека</w:t>
      </w:r>
      <w:r w:rsidRPr="00C74D88">
        <w:rPr>
          <w:rFonts w:ascii="Times New Roman" w:eastAsia="Times New Roman" w:hAnsi="Times New Roman" w:cs="Times New Roman"/>
          <w:i/>
          <w:sz w:val="24"/>
          <w:szCs w:val="24"/>
          <w:lang w:eastAsia="ru-RU"/>
        </w:rPr>
        <w:t>,</w:t>
      </w:r>
      <w:r w:rsidRPr="00C74D88">
        <w:rPr>
          <w:rFonts w:ascii="Times New Roman" w:eastAsia="Times New Roman" w:hAnsi="Times New Roman" w:cs="Times New Roman"/>
          <w:sz w:val="24"/>
          <w:szCs w:val="24"/>
          <w:lang w:eastAsia="ru-RU"/>
        </w:rPr>
        <w:t xml:space="preserve"> способного к продолжению обучения в образовательных учреждениях высшей школы.</w:t>
      </w:r>
    </w:p>
    <w:p w:rsidR="001352E9" w:rsidRPr="00C74D88" w:rsidRDefault="001352E9" w:rsidP="001352E9">
      <w:pPr>
        <w:widowControl w:val="0"/>
        <w:spacing w:after="0" w:line="240" w:lineRule="auto"/>
        <w:ind w:firstLine="567"/>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В содержании примерной программы предусматривается интегрированный подход к совершенствованию лингвистических и коммуникативных умений и навыков, обеспечивающих свободное овладение русским языком в разных сферах и ситуациях общения.</w:t>
      </w:r>
    </w:p>
    <w:p w:rsidR="001352E9" w:rsidRPr="007F7A44" w:rsidRDefault="001352E9" w:rsidP="007F7A44">
      <w:pPr>
        <w:widowControl w:val="0"/>
        <w:spacing w:after="0" w:line="240" w:lineRule="auto"/>
        <w:ind w:firstLine="567"/>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В учебном процессе указанные блоки неразрывно взаимосвязаны или интегрированы, поскольку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w:t>
      </w:r>
      <w:r w:rsidR="007F7A44">
        <w:rPr>
          <w:rFonts w:ascii="Times New Roman" w:eastAsia="Times New Roman" w:hAnsi="Times New Roman" w:cs="Times New Roman"/>
          <w:sz w:val="24"/>
          <w:szCs w:val="24"/>
          <w:lang w:eastAsia="ru-RU"/>
        </w:rPr>
        <w:t xml:space="preserve">рса, имеет примерный характер. </w:t>
      </w:r>
    </w:p>
    <w:p w:rsidR="001352E9" w:rsidRDefault="001352E9" w:rsidP="001352E9">
      <w:pPr>
        <w:widowControl w:val="0"/>
        <w:spacing w:after="0" w:line="240" w:lineRule="auto"/>
        <w:ind w:firstLine="567"/>
        <w:jc w:val="both"/>
        <w:outlineLvl w:val="8"/>
        <w:rPr>
          <w:rFonts w:ascii="Times New Roman" w:eastAsia="Times New Roman" w:hAnsi="Times New Roman" w:cs="Times New Roman"/>
          <w:b/>
          <w:sz w:val="24"/>
          <w:szCs w:val="24"/>
          <w:lang w:eastAsia="ru-RU"/>
        </w:rPr>
      </w:pPr>
    </w:p>
    <w:p w:rsidR="00F149BD" w:rsidRDefault="00F149BD" w:rsidP="007F0C88">
      <w:pPr>
        <w:widowControl w:val="0"/>
        <w:spacing w:after="0" w:line="240" w:lineRule="auto"/>
        <w:ind w:firstLine="567"/>
        <w:jc w:val="center"/>
        <w:outlineLvl w:val="8"/>
        <w:rPr>
          <w:rFonts w:ascii="Times New Roman" w:eastAsia="Times New Roman" w:hAnsi="Times New Roman" w:cs="Times New Roman"/>
          <w:sz w:val="28"/>
          <w:szCs w:val="28"/>
          <w:u w:val="single"/>
          <w:lang w:eastAsia="ru-RU"/>
        </w:rPr>
      </w:pPr>
    </w:p>
    <w:p w:rsidR="007F7A44" w:rsidRPr="007F7A44" w:rsidRDefault="001352E9" w:rsidP="007F0C88">
      <w:pPr>
        <w:widowControl w:val="0"/>
        <w:spacing w:after="0" w:line="240" w:lineRule="auto"/>
        <w:ind w:firstLine="567"/>
        <w:jc w:val="center"/>
        <w:outlineLvl w:val="8"/>
        <w:rPr>
          <w:rFonts w:ascii="Times New Roman" w:eastAsia="Times New Roman" w:hAnsi="Times New Roman" w:cs="Times New Roman"/>
          <w:sz w:val="28"/>
          <w:szCs w:val="28"/>
          <w:u w:val="single"/>
          <w:lang w:eastAsia="ru-RU"/>
        </w:rPr>
      </w:pPr>
      <w:r w:rsidRPr="007F7A44">
        <w:rPr>
          <w:rFonts w:ascii="Times New Roman" w:eastAsia="Times New Roman" w:hAnsi="Times New Roman" w:cs="Times New Roman"/>
          <w:sz w:val="28"/>
          <w:szCs w:val="28"/>
          <w:u w:val="single"/>
          <w:lang w:eastAsia="ru-RU"/>
        </w:rPr>
        <w:lastRenderedPageBreak/>
        <w:t>Цели обучения русскому языку на базовом уровне.</w:t>
      </w:r>
    </w:p>
    <w:p w:rsidR="001352E9" w:rsidRPr="00C74D88" w:rsidRDefault="001352E9" w:rsidP="007F0C88">
      <w:pPr>
        <w:spacing w:after="0" w:line="240" w:lineRule="auto"/>
        <w:ind w:firstLine="708"/>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В 10 классе предполагаетсяповторение, обобщение, систематизация и углубление знаний по русскому языку, полученных в основной школе</w:t>
      </w:r>
      <w:proofErr w:type="gramStart"/>
      <w:r w:rsidRPr="00C74D88">
        <w:rPr>
          <w:rFonts w:ascii="Times New Roman" w:eastAsia="Times New Roman" w:hAnsi="Times New Roman" w:cs="Times New Roman"/>
          <w:sz w:val="24"/>
          <w:szCs w:val="24"/>
          <w:lang w:eastAsia="ru-RU"/>
        </w:rPr>
        <w:t>.П</w:t>
      </w:r>
      <w:proofErr w:type="gramEnd"/>
      <w:r w:rsidRPr="00C74D88">
        <w:rPr>
          <w:rFonts w:ascii="Times New Roman" w:eastAsia="Times New Roman" w:hAnsi="Times New Roman" w:cs="Times New Roman"/>
          <w:sz w:val="24"/>
          <w:szCs w:val="24"/>
          <w:lang w:eastAsia="ru-RU"/>
        </w:rPr>
        <w:t>рограмма охватывает все разделы курса "Русский язык", однако основное внимание уделяется грамматике, орфографии и пунктуации в их взаимосвязи и взаимодействии. При этом предусматривается подача материала крупными блоками, что поможет учащимся глубже осмыслить взаимосвязь между различными разделами науки о языке и представить русский язык как систему.</w:t>
      </w:r>
    </w:p>
    <w:p w:rsidR="001352E9" w:rsidRPr="007F7A44" w:rsidRDefault="001352E9" w:rsidP="007F0C88">
      <w:pPr>
        <w:spacing w:after="0" w:line="240" w:lineRule="auto"/>
        <w:ind w:firstLine="360"/>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Методологической основой данной программы и курса "Русский язык" в 10 классе являются Образовательные стандарты среднего (полного) общего образования по ру</w:t>
      </w:r>
      <w:r w:rsidR="007F7A44">
        <w:rPr>
          <w:rFonts w:ascii="Times New Roman" w:eastAsia="Times New Roman" w:hAnsi="Times New Roman" w:cs="Times New Roman"/>
          <w:sz w:val="24"/>
          <w:szCs w:val="24"/>
          <w:lang w:eastAsia="ru-RU"/>
        </w:rPr>
        <w:t>сскому языку (базовый уровень).</w:t>
      </w:r>
    </w:p>
    <w:p w:rsidR="001352E9" w:rsidRPr="00C74D88" w:rsidRDefault="001352E9" w:rsidP="007F0C88">
      <w:pPr>
        <w:widowControl w:val="0"/>
        <w:spacing w:after="0" w:line="240" w:lineRule="auto"/>
        <w:ind w:left="283"/>
        <w:jc w:val="both"/>
        <w:rPr>
          <w:rFonts w:ascii="Times New Roman" w:eastAsia="Times New Roman" w:hAnsi="Times New Roman" w:cs="Times New Roman"/>
          <w:sz w:val="24"/>
          <w:szCs w:val="24"/>
          <w:lang w:eastAsia="ru-RU"/>
        </w:rPr>
      </w:pPr>
      <w:proofErr w:type="gramStart"/>
      <w:r w:rsidRPr="00C74D88">
        <w:rPr>
          <w:rFonts w:ascii="Times New Roman" w:eastAsia="Times New Roman" w:hAnsi="Times New Roman" w:cs="Times New Roman"/>
          <w:sz w:val="24"/>
          <w:szCs w:val="24"/>
          <w:lang w:eastAsia="ru-RU"/>
        </w:rPr>
        <w:t xml:space="preserve">Курс русского языка в </w:t>
      </w:r>
      <w:r w:rsidRPr="00C74D88">
        <w:rPr>
          <w:rFonts w:ascii="Times New Roman" w:eastAsia="Times New Roman" w:hAnsi="Times New Roman" w:cs="Times New Roman"/>
          <w:sz w:val="24"/>
          <w:szCs w:val="24"/>
          <w:lang w:val="en-US" w:eastAsia="ru-RU"/>
        </w:rPr>
        <w:t>X</w:t>
      </w:r>
      <w:r w:rsidRPr="00C74D88">
        <w:rPr>
          <w:rFonts w:ascii="Times New Roman" w:eastAsia="Times New Roman" w:hAnsi="Times New Roman" w:cs="Times New Roman"/>
          <w:sz w:val="24"/>
          <w:szCs w:val="24"/>
          <w:lang w:eastAsia="ru-RU"/>
        </w:rPr>
        <w:t xml:space="preserve"> классе направлен на достижение следующих целей, обеспечивающих реализацию личностно ориентированного, </w:t>
      </w:r>
      <w:proofErr w:type="spellStart"/>
      <w:r w:rsidRPr="00C74D88">
        <w:rPr>
          <w:rFonts w:ascii="Times New Roman" w:eastAsia="Times New Roman" w:hAnsi="Times New Roman" w:cs="Times New Roman"/>
          <w:sz w:val="24"/>
          <w:szCs w:val="24"/>
          <w:lang w:eastAsia="ru-RU"/>
        </w:rPr>
        <w:t>когнитивно</w:t>
      </w:r>
      <w:proofErr w:type="spellEnd"/>
      <w:r w:rsidRPr="00C74D88">
        <w:rPr>
          <w:rFonts w:ascii="Times New Roman" w:eastAsia="Times New Roman" w:hAnsi="Times New Roman" w:cs="Times New Roman"/>
          <w:sz w:val="24"/>
          <w:szCs w:val="24"/>
          <w:lang w:eastAsia="ru-RU"/>
        </w:rPr>
        <w:t xml:space="preserve"> – коммуникативного, </w:t>
      </w:r>
      <w:proofErr w:type="spellStart"/>
      <w:r w:rsidRPr="00C74D88">
        <w:rPr>
          <w:rFonts w:ascii="Times New Roman" w:eastAsia="Times New Roman" w:hAnsi="Times New Roman" w:cs="Times New Roman"/>
          <w:sz w:val="24"/>
          <w:szCs w:val="24"/>
          <w:lang w:eastAsia="ru-RU"/>
        </w:rPr>
        <w:t>деятельностного</w:t>
      </w:r>
      <w:proofErr w:type="spellEnd"/>
      <w:r w:rsidRPr="00C74D88">
        <w:rPr>
          <w:rFonts w:ascii="Times New Roman" w:eastAsia="Times New Roman" w:hAnsi="Times New Roman" w:cs="Times New Roman"/>
          <w:sz w:val="24"/>
          <w:szCs w:val="24"/>
          <w:lang w:eastAsia="ru-RU"/>
        </w:rPr>
        <w:t xml:space="preserve"> подходов к обучению родному языку: </w:t>
      </w:r>
      <w:proofErr w:type="gramEnd"/>
    </w:p>
    <w:p w:rsidR="001352E9" w:rsidRPr="00C74D88" w:rsidRDefault="001352E9" w:rsidP="007F0C88">
      <w:pPr>
        <w:widowControl w:val="0"/>
        <w:numPr>
          <w:ilvl w:val="0"/>
          <w:numId w:val="1"/>
        </w:num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b/>
          <w:sz w:val="24"/>
          <w:szCs w:val="24"/>
          <w:lang w:eastAsia="ru-RU"/>
        </w:rPr>
        <w:t>воспитание</w:t>
      </w:r>
      <w:r w:rsidRPr="00C74D88">
        <w:rPr>
          <w:rFonts w:ascii="Times New Roman" w:eastAsia="Times New Roman" w:hAnsi="Times New Roman" w:cs="Times New Roman"/>
          <w:sz w:val="24"/>
          <w:szCs w:val="24"/>
          <w:lang w:eastAsia="ru-RU"/>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1352E9" w:rsidRPr="00C74D88" w:rsidRDefault="001352E9" w:rsidP="007F0C88">
      <w:pPr>
        <w:widowControl w:val="0"/>
        <w:numPr>
          <w:ilvl w:val="0"/>
          <w:numId w:val="1"/>
        </w:num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b/>
          <w:sz w:val="24"/>
          <w:szCs w:val="24"/>
          <w:lang w:eastAsia="ru-RU"/>
        </w:rPr>
        <w:t>дальнейшее развитие и совершенствование</w:t>
      </w:r>
      <w:r w:rsidRPr="00C74D88">
        <w:rPr>
          <w:rFonts w:ascii="Times New Roman" w:eastAsia="Times New Roman" w:hAnsi="Times New Roman" w:cs="Times New Roman"/>
          <w:sz w:val="24"/>
          <w:szCs w:val="24"/>
          <w:lang w:eastAsia="ru-RU"/>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1352E9" w:rsidRPr="00C74D88" w:rsidRDefault="001352E9" w:rsidP="007F0C88">
      <w:pPr>
        <w:widowControl w:val="0"/>
        <w:numPr>
          <w:ilvl w:val="0"/>
          <w:numId w:val="1"/>
        </w:num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b/>
          <w:sz w:val="24"/>
          <w:szCs w:val="24"/>
          <w:lang w:eastAsia="ru-RU"/>
        </w:rPr>
        <w:t>освоениезнаний</w:t>
      </w:r>
      <w:r w:rsidRPr="00C74D88">
        <w:rPr>
          <w:rFonts w:ascii="Times New Roman" w:eastAsia="Times New Roman" w:hAnsi="Times New Roman" w:cs="Times New Roman"/>
          <w:sz w:val="24"/>
          <w:szCs w:val="24"/>
          <w:lang w:eastAsia="ru-RU"/>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1352E9" w:rsidRPr="00C74D88" w:rsidRDefault="001352E9" w:rsidP="001352E9">
      <w:pPr>
        <w:widowControl w:val="0"/>
        <w:numPr>
          <w:ilvl w:val="0"/>
          <w:numId w:val="1"/>
        </w:num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b/>
          <w:sz w:val="24"/>
          <w:szCs w:val="24"/>
          <w:lang w:eastAsia="ru-RU"/>
        </w:rPr>
        <w:t>овладение умениями</w:t>
      </w:r>
      <w:r w:rsidRPr="00C74D88">
        <w:rPr>
          <w:rFonts w:ascii="Times New Roman" w:eastAsia="Times New Roman" w:hAnsi="Times New Roman" w:cs="Times New Roman"/>
          <w:sz w:val="24"/>
          <w:szCs w:val="24"/>
          <w:lang w:eastAsia="ru-RU"/>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B82DA0" w:rsidRPr="00B82DA0" w:rsidRDefault="001352E9" w:rsidP="00B82DA0">
      <w:pPr>
        <w:widowControl w:val="0"/>
        <w:ind w:firstLine="851"/>
        <w:jc w:val="both"/>
        <w:rPr>
          <w:rFonts w:ascii="Times New Roman" w:eastAsia="Times New Roman" w:hAnsi="Times New Roman" w:cs="Times New Roman"/>
          <w:b/>
          <w:bCs/>
          <w:sz w:val="24"/>
          <w:szCs w:val="24"/>
          <w:lang w:eastAsia="ar-SA"/>
        </w:rPr>
      </w:pPr>
      <w:r w:rsidRPr="00C74D88">
        <w:rPr>
          <w:rFonts w:ascii="Times New Roman" w:eastAsia="Times New Roman" w:hAnsi="Times New Roman" w:cs="Times New Roman"/>
          <w:b/>
          <w:sz w:val="24"/>
          <w:szCs w:val="24"/>
          <w:lang w:eastAsia="ru-RU"/>
        </w:rPr>
        <w:t>применение</w:t>
      </w:r>
      <w:r w:rsidRPr="00C74D88">
        <w:rPr>
          <w:rFonts w:ascii="Times New Roman" w:eastAsia="Times New Roman" w:hAnsi="Times New Roman" w:cs="Times New Roman"/>
          <w:sz w:val="24"/>
          <w:szCs w:val="24"/>
          <w:lang w:eastAsia="ru-RU"/>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 </w:t>
      </w:r>
      <w:r w:rsidR="00B82DA0" w:rsidRPr="00B82DA0">
        <w:rPr>
          <w:rFonts w:ascii="Times New Roman" w:eastAsia="Times New Roman" w:hAnsi="Times New Roman" w:cs="Times New Roman"/>
          <w:b/>
          <w:bCs/>
          <w:sz w:val="24"/>
          <w:szCs w:val="24"/>
          <w:lang w:eastAsia="ar-SA"/>
        </w:rPr>
        <w:t>Технологии:</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чтение и письмо для развития критического мышления</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ИКТ </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обучение в сотрудничестве</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исследовательские методы обучения</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proofErr w:type="spellStart"/>
      <w:r w:rsidRPr="00B82DA0">
        <w:rPr>
          <w:rFonts w:ascii="Times New Roman" w:eastAsia="Times New Roman" w:hAnsi="Times New Roman" w:cs="Times New Roman"/>
          <w:sz w:val="24"/>
          <w:szCs w:val="24"/>
          <w:lang w:eastAsia="ar-SA"/>
        </w:rPr>
        <w:t>здоровьесберегающие</w:t>
      </w:r>
      <w:proofErr w:type="spellEnd"/>
      <w:r w:rsidRPr="00B82DA0">
        <w:rPr>
          <w:rFonts w:ascii="Times New Roman" w:eastAsia="Times New Roman" w:hAnsi="Times New Roman" w:cs="Times New Roman"/>
          <w:sz w:val="24"/>
          <w:szCs w:val="24"/>
          <w:lang w:eastAsia="ar-SA"/>
        </w:rPr>
        <w:t xml:space="preserve"> технологии</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игровые методы обучения</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дебаты </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уровневая дифференциация</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проблемное обучение</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модульное обучение</w:t>
      </w:r>
    </w:p>
    <w:p w:rsidR="00B82DA0" w:rsidRPr="00B82DA0" w:rsidRDefault="00B82DA0" w:rsidP="00B82DA0">
      <w:pPr>
        <w:numPr>
          <w:ilvl w:val="0"/>
          <w:numId w:val="9"/>
        </w:numPr>
        <w:suppressAutoHyphens/>
        <w:spacing w:after="0" w:line="240" w:lineRule="auto"/>
        <w:ind w:left="0"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коллективный способ обучения  (работа в парах  постоянного   и  сменного состава)</w:t>
      </w:r>
    </w:p>
    <w:p w:rsidR="00B82DA0" w:rsidRPr="00B82DA0" w:rsidRDefault="00B82DA0" w:rsidP="007F0C88">
      <w:pPr>
        <w:suppressAutoHyphens/>
        <w:spacing w:after="0" w:line="240" w:lineRule="auto"/>
        <w:jc w:val="both"/>
        <w:rPr>
          <w:rFonts w:ascii="Times New Roman" w:eastAsia="Times New Roman" w:hAnsi="Times New Roman" w:cs="Times New Roman"/>
          <w:sz w:val="24"/>
          <w:szCs w:val="24"/>
          <w:lang w:eastAsia="ar-SA"/>
        </w:rPr>
      </w:pPr>
    </w:p>
    <w:p w:rsidR="00B82DA0" w:rsidRPr="00B82DA0" w:rsidRDefault="00B82DA0" w:rsidP="00B82DA0">
      <w:pPr>
        <w:widowControl w:val="0"/>
        <w:suppressAutoHyphens/>
        <w:spacing w:after="0" w:line="240" w:lineRule="auto"/>
        <w:ind w:firstLine="851"/>
        <w:jc w:val="both"/>
        <w:rPr>
          <w:rFonts w:ascii="Times New Roman" w:eastAsia="Times New Roman" w:hAnsi="Times New Roman" w:cs="Times New Roman"/>
          <w:sz w:val="24"/>
          <w:szCs w:val="24"/>
          <w:lang w:eastAsia="ar-SA"/>
        </w:rPr>
      </w:pPr>
      <w:proofErr w:type="gramStart"/>
      <w:r w:rsidRPr="00B82DA0">
        <w:rPr>
          <w:rFonts w:ascii="Times New Roman" w:eastAsia="Times New Roman" w:hAnsi="Times New Roman" w:cs="Times New Roman"/>
          <w:b/>
          <w:bCs/>
          <w:sz w:val="24"/>
          <w:szCs w:val="24"/>
          <w:lang w:eastAsia="ar-SA"/>
        </w:rPr>
        <w:t xml:space="preserve">Формы обучения: </w:t>
      </w:r>
      <w:r w:rsidRPr="00B82DA0">
        <w:rPr>
          <w:rFonts w:ascii="Times New Roman" w:eastAsia="Times New Roman" w:hAnsi="Times New Roman" w:cs="Times New Roman"/>
          <w:sz w:val="24"/>
          <w:szCs w:val="24"/>
          <w:lang w:eastAsia="ar-SA"/>
        </w:rPr>
        <w:t>классно-урочная (комбинированный урок, урок-беседа, повторительно-обобщающий урок, урок-исследование, урок-лекция, урок-семинар, урок-практикум, урок-презентация, урок развития речи), домашняя, индивидуальная, экстернат.</w:t>
      </w:r>
      <w:proofErr w:type="gramEnd"/>
    </w:p>
    <w:p w:rsidR="00B82DA0" w:rsidRPr="00B82DA0" w:rsidRDefault="00B82DA0" w:rsidP="00B82DA0">
      <w:pPr>
        <w:widowControl w:val="0"/>
        <w:suppressAutoHyphens/>
        <w:spacing w:after="0" w:line="240" w:lineRule="auto"/>
        <w:ind w:firstLine="851"/>
        <w:jc w:val="both"/>
        <w:rPr>
          <w:rFonts w:ascii="Times New Roman" w:eastAsia="Times New Roman" w:hAnsi="Times New Roman" w:cs="Times New Roman"/>
          <w:sz w:val="24"/>
          <w:szCs w:val="24"/>
          <w:lang w:eastAsia="ar-SA"/>
        </w:rPr>
      </w:pPr>
    </w:p>
    <w:p w:rsidR="00B82DA0" w:rsidRPr="00B82DA0" w:rsidRDefault="00B82DA0" w:rsidP="00B82DA0">
      <w:pPr>
        <w:widowControl w:val="0"/>
        <w:suppressAutoHyphens/>
        <w:spacing w:after="0" w:line="240" w:lineRule="auto"/>
        <w:ind w:firstLine="851"/>
        <w:jc w:val="both"/>
        <w:rPr>
          <w:rFonts w:ascii="Times New Roman" w:eastAsia="Times New Roman" w:hAnsi="Times New Roman" w:cs="Times New Roman"/>
          <w:b/>
          <w:bCs/>
          <w:sz w:val="24"/>
          <w:szCs w:val="24"/>
          <w:lang w:eastAsia="ar-SA"/>
        </w:rPr>
      </w:pPr>
      <w:r w:rsidRPr="00B82DA0">
        <w:rPr>
          <w:rFonts w:ascii="Times New Roman" w:eastAsia="Times New Roman" w:hAnsi="Times New Roman" w:cs="Times New Roman"/>
          <w:b/>
          <w:bCs/>
          <w:sz w:val="24"/>
          <w:szCs w:val="24"/>
          <w:lang w:eastAsia="ar-SA"/>
        </w:rPr>
        <w:t>Методы и приёмы  обучения:</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обобщающая беседа по изученному материалу;</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proofErr w:type="gramStart"/>
      <w:r w:rsidRPr="00B82DA0">
        <w:rPr>
          <w:rFonts w:ascii="Times New Roman" w:eastAsia="Times New Roman" w:hAnsi="Times New Roman" w:cs="Times New Roman"/>
          <w:sz w:val="24"/>
          <w:szCs w:val="24"/>
          <w:lang w:eastAsia="ar-SA"/>
        </w:rPr>
        <w:lastRenderedPageBreak/>
        <w:t xml:space="preserve">- различные виды разбора (фонетический, лексический, словообразовательный, морфологический, синтаксический, лингвистический, лексико-фразеологический, </w:t>
      </w:r>
      <w:proofErr w:type="spellStart"/>
      <w:r w:rsidRPr="00B82DA0">
        <w:rPr>
          <w:rFonts w:ascii="Times New Roman" w:eastAsia="Times New Roman" w:hAnsi="Times New Roman" w:cs="Times New Roman"/>
          <w:sz w:val="24"/>
          <w:szCs w:val="24"/>
          <w:lang w:eastAsia="ar-SA"/>
        </w:rPr>
        <w:t>речеведческий</w:t>
      </w:r>
      <w:proofErr w:type="spellEnd"/>
      <w:r w:rsidRPr="00B82DA0">
        <w:rPr>
          <w:rFonts w:ascii="Times New Roman" w:eastAsia="Times New Roman" w:hAnsi="Times New Roman" w:cs="Times New Roman"/>
          <w:sz w:val="24"/>
          <w:szCs w:val="24"/>
          <w:lang w:eastAsia="ar-SA"/>
        </w:rPr>
        <w:t>);</w:t>
      </w:r>
      <w:proofErr w:type="gramEnd"/>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виды работ, связанные с анализом текста, с его переработкой (целенаправленные выписки, составление плана, тезисов, конспекта, презентаций);</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составление учащимися авторского текста в различных жанрах (подготовка реферата, доклада, написание анализа текста, рецензии, творческих работ в жанре эссе, очерка, рассказа и т.д.);</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наблюдение за речью окружающих, сбор соответствующего речевого материала с последующим его использованием по заданию учителя;</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изложения на основе текстов типа описания, повествования, рассуждения;</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 письмо под диктовку; </w:t>
      </w:r>
      <w:proofErr w:type="spellStart"/>
      <w:r w:rsidRPr="00B82DA0">
        <w:rPr>
          <w:rFonts w:ascii="Times New Roman" w:eastAsia="Times New Roman" w:hAnsi="Times New Roman" w:cs="Times New Roman"/>
          <w:sz w:val="24"/>
          <w:szCs w:val="24"/>
          <w:lang w:eastAsia="ar-SA"/>
        </w:rPr>
        <w:t>самодиктант</w:t>
      </w:r>
      <w:proofErr w:type="spellEnd"/>
      <w:r w:rsidRPr="00B82DA0">
        <w:rPr>
          <w:rFonts w:ascii="Times New Roman" w:eastAsia="Times New Roman" w:hAnsi="Times New Roman" w:cs="Times New Roman"/>
          <w:sz w:val="24"/>
          <w:szCs w:val="24"/>
          <w:lang w:eastAsia="ar-SA"/>
        </w:rPr>
        <w:t>;</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 комментирование орфограмм и </w:t>
      </w:r>
      <w:proofErr w:type="spellStart"/>
      <w:r w:rsidRPr="00B82DA0">
        <w:rPr>
          <w:rFonts w:ascii="Times New Roman" w:eastAsia="Times New Roman" w:hAnsi="Times New Roman" w:cs="Times New Roman"/>
          <w:sz w:val="24"/>
          <w:szCs w:val="24"/>
          <w:lang w:eastAsia="ar-SA"/>
        </w:rPr>
        <w:t>пунктограмм</w:t>
      </w:r>
      <w:proofErr w:type="spellEnd"/>
      <w:r w:rsidRPr="00B82DA0">
        <w:rPr>
          <w:rFonts w:ascii="Times New Roman" w:eastAsia="Times New Roman" w:hAnsi="Times New Roman" w:cs="Times New Roman"/>
          <w:sz w:val="24"/>
          <w:szCs w:val="24"/>
          <w:lang w:eastAsia="ar-SA"/>
        </w:rPr>
        <w:t xml:space="preserve"> в текстах упражнений.</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p>
    <w:p w:rsidR="00B82DA0" w:rsidRPr="00B82DA0" w:rsidRDefault="00B82DA0" w:rsidP="00B82DA0">
      <w:pPr>
        <w:widowControl w:val="0"/>
        <w:suppressAutoHyphens/>
        <w:spacing w:after="0" w:line="240" w:lineRule="auto"/>
        <w:ind w:firstLine="851"/>
        <w:jc w:val="center"/>
        <w:rPr>
          <w:rFonts w:ascii="Times New Roman" w:eastAsia="Times New Roman" w:hAnsi="Times New Roman" w:cs="Times New Roman"/>
          <w:b/>
          <w:sz w:val="28"/>
          <w:szCs w:val="28"/>
          <w:lang w:eastAsia="ar-SA"/>
        </w:rPr>
      </w:pPr>
      <w:r w:rsidRPr="00B82DA0">
        <w:rPr>
          <w:rFonts w:ascii="Times New Roman" w:eastAsia="Times New Roman" w:hAnsi="Times New Roman" w:cs="Times New Roman"/>
          <w:b/>
          <w:sz w:val="28"/>
          <w:szCs w:val="28"/>
          <w:lang w:eastAsia="ar-SA"/>
        </w:rPr>
        <w:t>Виды деятельности учащихся на уроке:</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оценивание устных и письменных высказываний текстов с точки зрения языкового оформления, уместности, эффективности достижения поставленных коммуникативных задач;</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 анализ языковых единиц с точки зрения правильности, точности и уместности их употребления; </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proofErr w:type="gramStart"/>
      <w:r w:rsidRPr="00B82DA0">
        <w:rPr>
          <w:rFonts w:ascii="Times New Roman" w:eastAsia="Times New Roman" w:hAnsi="Times New Roman" w:cs="Times New Roman"/>
          <w:sz w:val="24"/>
          <w:szCs w:val="24"/>
          <w:lang w:eastAsia="ar-SA"/>
        </w:rPr>
        <w:t xml:space="preserve">- разные виды разбора (фонетический, лексический, словообразовательный, морфологический, синтаксический, лингвистический, лексико-фразеологический, </w:t>
      </w:r>
      <w:proofErr w:type="spellStart"/>
      <w:r w:rsidRPr="00B82DA0">
        <w:rPr>
          <w:rFonts w:ascii="Times New Roman" w:eastAsia="Times New Roman" w:hAnsi="Times New Roman" w:cs="Times New Roman"/>
          <w:sz w:val="24"/>
          <w:szCs w:val="24"/>
          <w:lang w:eastAsia="ar-SA"/>
        </w:rPr>
        <w:t>речеведческий</w:t>
      </w:r>
      <w:proofErr w:type="spellEnd"/>
      <w:r w:rsidRPr="00B82DA0">
        <w:rPr>
          <w:rFonts w:ascii="Times New Roman" w:eastAsia="Times New Roman" w:hAnsi="Times New Roman" w:cs="Times New Roman"/>
          <w:sz w:val="24"/>
          <w:szCs w:val="24"/>
          <w:lang w:eastAsia="ar-SA"/>
        </w:rPr>
        <w:t>);</w:t>
      </w:r>
      <w:proofErr w:type="gramEnd"/>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лингвистический анализ языковых явлений и  текстов различных функциональных стилей и разновидностей языка;</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 разные виды чтения в зависимости от коммуникативной задачи и характера текста: просмотровое, ознакомительное, изучающее, ознакомительно-изучающее, ознакомительно-реферативное и </w:t>
      </w:r>
      <w:proofErr w:type="spellStart"/>
      <w:proofErr w:type="gramStart"/>
      <w:r w:rsidRPr="00B82DA0">
        <w:rPr>
          <w:rFonts w:ascii="Times New Roman" w:eastAsia="Times New Roman" w:hAnsi="Times New Roman" w:cs="Times New Roman"/>
          <w:sz w:val="24"/>
          <w:szCs w:val="24"/>
          <w:lang w:eastAsia="ar-SA"/>
        </w:rPr>
        <w:t>др</w:t>
      </w:r>
      <w:proofErr w:type="spellEnd"/>
      <w:proofErr w:type="gramEnd"/>
      <w:r w:rsidRPr="00B82DA0">
        <w:rPr>
          <w:rFonts w:ascii="Times New Roman" w:eastAsia="Times New Roman" w:hAnsi="Times New Roman" w:cs="Times New Roman"/>
          <w:sz w:val="24"/>
          <w:szCs w:val="24"/>
          <w:lang w:eastAsia="ar-SA"/>
        </w:rPr>
        <w:t>;</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 </w:t>
      </w:r>
      <w:proofErr w:type="spellStart"/>
      <w:r w:rsidRPr="00B82DA0">
        <w:rPr>
          <w:rFonts w:ascii="Times New Roman" w:eastAsia="Times New Roman" w:hAnsi="Times New Roman" w:cs="Times New Roman"/>
          <w:sz w:val="24"/>
          <w:szCs w:val="24"/>
          <w:lang w:eastAsia="ar-SA"/>
        </w:rPr>
        <w:t>аудирование</w:t>
      </w:r>
      <w:proofErr w:type="spellEnd"/>
      <w:r w:rsidRPr="00B82DA0">
        <w:rPr>
          <w:rFonts w:ascii="Times New Roman" w:eastAsia="Times New Roman" w:hAnsi="Times New Roman" w:cs="Times New Roman"/>
          <w:sz w:val="24"/>
          <w:szCs w:val="24"/>
          <w:lang w:eastAsia="ar-SA"/>
        </w:rPr>
        <w:t>;</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конспектирование;</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создание текстов разных функционально-смысловых типов, стилей и жанров: реферат; доклад; рецензия; аннотация и т.д.;</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proofErr w:type="gramStart"/>
      <w:r w:rsidRPr="00B82DA0">
        <w:rPr>
          <w:rFonts w:ascii="Times New Roman" w:eastAsia="Times New Roman" w:hAnsi="Times New Roman" w:cs="Times New Roman"/>
          <w:sz w:val="24"/>
          <w:szCs w:val="24"/>
          <w:lang w:eastAsia="ar-SA"/>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roofErr w:type="gramEnd"/>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участие в дискуссии;</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создание письменных текстов делового, научного и публицистического стилей с учётом орфографических и пунктуационных норм современного русского литературного языка;</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составление орфографических и пунктуационных упражнений самими учащимися;</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 работа с различными информационными источниками: учебно-научными текстами, справочной литературой, средствами массовой информации (в том числе </w:t>
      </w:r>
      <w:proofErr w:type="gramStart"/>
      <w:r w:rsidRPr="00B82DA0">
        <w:rPr>
          <w:rFonts w:ascii="Times New Roman" w:eastAsia="Times New Roman" w:hAnsi="Times New Roman" w:cs="Times New Roman"/>
          <w:sz w:val="24"/>
          <w:szCs w:val="24"/>
          <w:lang w:eastAsia="ar-SA"/>
        </w:rPr>
        <w:t>представленных</w:t>
      </w:r>
      <w:proofErr w:type="gramEnd"/>
      <w:r w:rsidRPr="00B82DA0">
        <w:rPr>
          <w:rFonts w:ascii="Times New Roman" w:eastAsia="Times New Roman" w:hAnsi="Times New Roman" w:cs="Times New Roman"/>
          <w:sz w:val="24"/>
          <w:szCs w:val="24"/>
          <w:lang w:eastAsia="ar-SA"/>
        </w:rPr>
        <w:t xml:space="preserve"> в электронном виде).</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p>
    <w:p w:rsidR="00B82DA0" w:rsidRPr="00B82DA0" w:rsidRDefault="00B82DA0" w:rsidP="00B82DA0">
      <w:pPr>
        <w:widowControl w:val="0"/>
        <w:suppressAutoHyphens/>
        <w:spacing w:after="0" w:line="240" w:lineRule="auto"/>
        <w:ind w:firstLine="851"/>
        <w:jc w:val="both"/>
        <w:rPr>
          <w:rFonts w:ascii="Times New Roman" w:eastAsia="Calibri" w:hAnsi="Times New Roman" w:cs="Times New Roman"/>
          <w:sz w:val="24"/>
          <w:szCs w:val="24"/>
          <w:lang w:eastAsia="ar-SA"/>
        </w:rPr>
      </w:pPr>
      <w:proofErr w:type="gramStart"/>
      <w:r w:rsidRPr="00B82DA0">
        <w:rPr>
          <w:rFonts w:ascii="Times New Roman" w:eastAsia="Calibri" w:hAnsi="Times New Roman" w:cs="Times New Roman"/>
          <w:b/>
          <w:bCs/>
          <w:sz w:val="24"/>
          <w:szCs w:val="24"/>
          <w:lang w:eastAsia="ar-SA"/>
        </w:rPr>
        <w:t>Формы контроля:</w:t>
      </w:r>
      <w:r w:rsidR="00F149BD">
        <w:rPr>
          <w:rFonts w:ascii="Times New Roman" w:eastAsia="Calibri" w:hAnsi="Times New Roman" w:cs="Times New Roman"/>
          <w:b/>
          <w:bCs/>
          <w:sz w:val="24"/>
          <w:szCs w:val="24"/>
          <w:lang w:eastAsia="ar-SA"/>
        </w:rPr>
        <w:t xml:space="preserve"> </w:t>
      </w:r>
      <w:r w:rsidRPr="00B82DA0">
        <w:rPr>
          <w:rFonts w:ascii="Times New Roman" w:eastAsia="Calibri" w:hAnsi="Times New Roman" w:cs="Times New Roman"/>
          <w:sz w:val="24"/>
          <w:szCs w:val="24"/>
          <w:lang w:eastAsia="ar-SA"/>
        </w:rPr>
        <w:t>виды разбора, устные сообщения, зачеты, письменные работы, тестирование, мониторинг, исследовательская деятельность, сочинения.</w:t>
      </w:r>
      <w:proofErr w:type="gramEnd"/>
    </w:p>
    <w:p w:rsidR="00B82DA0" w:rsidRPr="00B82DA0" w:rsidRDefault="00B82DA0" w:rsidP="00B82DA0">
      <w:pPr>
        <w:widowControl w:val="0"/>
        <w:suppressAutoHyphens/>
        <w:spacing w:after="0" w:line="240" w:lineRule="auto"/>
        <w:ind w:firstLine="851"/>
        <w:jc w:val="both"/>
        <w:rPr>
          <w:rFonts w:ascii="Times New Roman" w:eastAsia="Times New Roman" w:hAnsi="Times New Roman" w:cs="Times New Roman"/>
          <w:sz w:val="24"/>
          <w:szCs w:val="24"/>
          <w:lang w:eastAsia="ar-SA"/>
        </w:rPr>
      </w:pPr>
    </w:p>
    <w:p w:rsidR="00B82DA0" w:rsidRPr="00B82DA0" w:rsidRDefault="00B82DA0" w:rsidP="00B82DA0">
      <w:pPr>
        <w:widowControl w:val="0"/>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b/>
          <w:bCs/>
          <w:sz w:val="24"/>
          <w:szCs w:val="24"/>
          <w:lang w:eastAsia="ar-SA"/>
        </w:rPr>
        <w:t>Компьютерное обеспечение урока</w:t>
      </w:r>
      <w:r w:rsidRPr="00B82DA0">
        <w:rPr>
          <w:rFonts w:ascii="Times New Roman" w:eastAsia="Times New Roman" w:hAnsi="Times New Roman" w:cs="Times New Roman"/>
          <w:sz w:val="24"/>
          <w:szCs w:val="24"/>
          <w:lang w:eastAsia="ar-SA"/>
        </w:rPr>
        <w:t xml:space="preserve">: рабочая программа предусматривает </w:t>
      </w:r>
      <w:r w:rsidRPr="00B82DA0">
        <w:rPr>
          <w:rFonts w:ascii="Times New Roman" w:eastAsia="Times New Roman" w:hAnsi="Times New Roman" w:cs="Times New Roman"/>
          <w:sz w:val="24"/>
          <w:szCs w:val="24"/>
          <w:lang w:eastAsia="ar-SA"/>
        </w:rPr>
        <w:lastRenderedPageBreak/>
        <w:t>применение имеющихся компьютерных продуктов: демонстрационный материал, задания для устного опроса, тренировочные упражнения, тренажёры, тесты, различные электронные учебники.</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b/>
          <w:bCs/>
          <w:i/>
          <w:iCs/>
          <w:sz w:val="24"/>
          <w:szCs w:val="24"/>
          <w:lang w:eastAsia="ar-SA"/>
        </w:rPr>
        <w:t xml:space="preserve">Демонстрационный материал (слайды) </w:t>
      </w:r>
      <w:r w:rsidRPr="00B82DA0">
        <w:rPr>
          <w:rFonts w:ascii="Times New Roman" w:eastAsia="Times New Roman" w:hAnsi="Times New Roman" w:cs="Times New Roman"/>
          <w:sz w:val="24"/>
          <w:szCs w:val="24"/>
          <w:lang w:eastAsia="ar-SA"/>
        </w:rPr>
        <w:t>создается с целью обеспечения наглядности при изучении нового материала, использования при ответах учащихся. Применение анимации для создания такого компьютерного продукта обеспечивает особый подход к изучению нового материала, вызывает у учащихся повышенное внимание и интерес к предмету.</w:t>
      </w:r>
    </w:p>
    <w:p w:rsidR="00B82DA0" w:rsidRPr="00B82DA0" w:rsidRDefault="00B82DA0" w:rsidP="00B82DA0">
      <w:pPr>
        <w:suppressAutoHyphens/>
        <w:spacing w:after="0" w:line="240" w:lineRule="auto"/>
        <w:ind w:firstLine="851"/>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b/>
          <w:bCs/>
          <w:i/>
          <w:iCs/>
          <w:sz w:val="24"/>
          <w:szCs w:val="24"/>
          <w:lang w:eastAsia="ar-SA"/>
        </w:rPr>
        <w:t>Тренировочные упражнения</w:t>
      </w:r>
      <w:r w:rsidRPr="00B82DA0">
        <w:rPr>
          <w:rFonts w:ascii="Times New Roman" w:eastAsia="Times New Roman" w:hAnsi="Times New Roman" w:cs="Times New Roman"/>
          <w:sz w:val="24"/>
          <w:szCs w:val="24"/>
          <w:lang w:eastAsia="ar-SA"/>
        </w:rPr>
        <w:t> включают в себя задания с вопросами и наглядными ответами, составленными с помощью анимации. Они позволяют ученику самостоятельно отрабатывать различные вопросы лингвистической  теории и практики.</w:t>
      </w:r>
    </w:p>
    <w:p w:rsidR="00B82DA0" w:rsidRPr="00B82DA0" w:rsidRDefault="00B82DA0" w:rsidP="00B82DA0">
      <w:pPr>
        <w:widowControl w:val="0"/>
        <w:suppressAutoHyphens/>
        <w:spacing w:after="0" w:line="240" w:lineRule="auto"/>
        <w:ind w:firstLine="851"/>
        <w:jc w:val="both"/>
        <w:rPr>
          <w:rFonts w:ascii="Times New Roman" w:eastAsia="Calibri" w:hAnsi="Times New Roman" w:cs="Times New Roman"/>
          <w:sz w:val="24"/>
          <w:szCs w:val="24"/>
          <w:lang w:eastAsia="ar-SA"/>
        </w:rPr>
      </w:pPr>
      <w:r w:rsidRPr="00B82DA0">
        <w:rPr>
          <w:rFonts w:ascii="Times New Roman" w:eastAsia="Calibri" w:hAnsi="Times New Roman" w:cs="Times New Roman"/>
          <w:b/>
          <w:bCs/>
          <w:i/>
          <w:iCs/>
          <w:sz w:val="24"/>
          <w:szCs w:val="24"/>
          <w:lang w:eastAsia="ar-SA"/>
        </w:rPr>
        <w:t>Электронные учебники</w:t>
      </w:r>
      <w:r w:rsidRPr="00B82DA0">
        <w:rPr>
          <w:rFonts w:ascii="Times New Roman" w:eastAsia="Calibri" w:hAnsi="Times New Roman" w:cs="Times New Roman"/>
          <w:sz w:val="24"/>
          <w:szCs w:val="24"/>
          <w:lang w:eastAsia="ar-SA"/>
        </w:rPr>
        <w:t xml:space="preserve"> используются в качестве виртуальных лабораторий при проведении практических занятий, уроков введения новых знаний. В них заключен большой теоретический материал, много тренажеров, практических и исследовательских заданий, справочного материала.На любом из уроков возможно применение компьютерных устных упражнений для активизации мыслительной деятельности учащихся. </w:t>
      </w:r>
    </w:p>
    <w:p w:rsidR="00B82DA0" w:rsidRPr="00B82DA0" w:rsidRDefault="00B82DA0" w:rsidP="00B82DA0">
      <w:pPr>
        <w:widowControl w:val="0"/>
        <w:suppressAutoHyphens/>
        <w:spacing w:after="0" w:line="240" w:lineRule="auto"/>
        <w:ind w:firstLine="851"/>
        <w:jc w:val="both"/>
        <w:rPr>
          <w:rFonts w:ascii="Times New Roman" w:eastAsia="Calibri" w:hAnsi="Times New Roman" w:cs="Times New Roman"/>
          <w:sz w:val="24"/>
          <w:szCs w:val="24"/>
          <w:lang w:eastAsia="ar-SA"/>
        </w:rPr>
      </w:pPr>
      <w:r w:rsidRPr="00B82DA0">
        <w:rPr>
          <w:rFonts w:ascii="Times New Roman" w:eastAsia="Calibri" w:hAnsi="Times New Roman" w:cs="Times New Roman"/>
          <w:sz w:val="24"/>
          <w:szCs w:val="24"/>
          <w:lang w:eastAsia="ar-SA"/>
        </w:rPr>
        <w:t>Использование компьютерных технологий  в преподавании русского языка позволяет непрерывно менять формы работы на уроке, чередуя устные и письменные упражнения, осуществлять разные подходы в обучении, а это постоянно создает и поддерживает интеллектуальное напряжение учащихся, формирует устойчивый интерес  у них к изучению данного предмета.</w:t>
      </w:r>
    </w:p>
    <w:p w:rsidR="001352E9" w:rsidRPr="00C74D88" w:rsidRDefault="001352E9" w:rsidP="00E80E8A">
      <w:pPr>
        <w:spacing w:after="0" w:line="240" w:lineRule="auto"/>
        <w:rPr>
          <w:rFonts w:ascii="Times New Roman" w:eastAsia="Times New Roman" w:hAnsi="Times New Roman" w:cs="Times New Roman"/>
          <w:sz w:val="24"/>
          <w:szCs w:val="24"/>
          <w:lang w:eastAsia="ru-RU"/>
        </w:rPr>
      </w:pPr>
    </w:p>
    <w:p w:rsidR="001352E9" w:rsidRPr="00C74D88" w:rsidRDefault="001352E9" w:rsidP="001352E9">
      <w:pPr>
        <w:widowControl w:val="0"/>
        <w:spacing w:after="0" w:line="240" w:lineRule="auto"/>
        <w:ind w:left="567"/>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ТЕМАТИЧЕСКОЕ РАСПРЕДЕЛЕНИЕ ЧАСОВ</w:t>
      </w:r>
    </w:p>
    <w:p w:rsidR="001352E9" w:rsidRPr="00C74D88" w:rsidRDefault="001352E9" w:rsidP="001352E9">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6807"/>
        <w:gridCol w:w="2169"/>
      </w:tblGrid>
      <w:tr w:rsidR="001352E9" w:rsidRPr="00C74D88" w:rsidTr="001E0BFB">
        <w:trPr>
          <w:trHeight w:val="550"/>
        </w:trPr>
        <w:tc>
          <w:tcPr>
            <w:tcW w:w="626" w:type="dxa"/>
            <w:tcBorders>
              <w:top w:val="single" w:sz="4" w:space="0" w:color="000000"/>
              <w:left w:val="single" w:sz="4" w:space="0" w:color="000000"/>
              <w:bottom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 </w:t>
            </w:r>
            <w:proofErr w:type="gramStart"/>
            <w:r w:rsidRPr="00C74D88">
              <w:rPr>
                <w:rFonts w:ascii="Times New Roman" w:eastAsia="Times New Roman" w:hAnsi="Times New Roman" w:cs="Times New Roman"/>
                <w:sz w:val="24"/>
                <w:szCs w:val="24"/>
                <w:lang w:eastAsia="ru-RU"/>
              </w:rPr>
              <w:t>п</w:t>
            </w:r>
            <w:proofErr w:type="gramEnd"/>
            <w:r w:rsidRPr="00C74D88">
              <w:rPr>
                <w:rFonts w:ascii="Times New Roman" w:eastAsia="Times New Roman" w:hAnsi="Times New Roman" w:cs="Times New Roman"/>
                <w:sz w:val="24"/>
                <w:szCs w:val="24"/>
                <w:lang w:eastAsia="ru-RU"/>
              </w:rPr>
              <w:t>/п</w:t>
            </w:r>
          </w:p>
        </w:tc>
        <w:tc>
          <w:tcPr>
            <w:tcW w:w="8999" w:type="dxa"/>
            <w:tcBorders>
              <w:top w:val="single" w:sz="4" w:space="0" w:color="000000"/>
              <w:left w:val="single" w:sz="4" w:space="0" w:color="000000"/>
              <w:bottom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Разделы, темы</w:t>
            </w:r>
          </w:p>
        </w:tc>
        <w:tc>
          <w:tcPr>
            <w:tcW w:w="2597" w:type="dxa"/>
            <w:tcBorders>
              <w:top w:val="single" w:sz="4" w:space="0" w:color="000000"/>
              <w:left w:val="single" w:sz="4" w:space="0" w:color="000000"/>
              <w:bottom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Количество часов</w:t>
            </w:r>
          </w:p>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p>
        </w:tc>
      </w:tr>
      <w:tr w:rsidR="001352E9" w:rsidRPr="00C74D88" w:rsidTr="001E0BFB">
        <w:trPr>
          <w:trHeight w:val="247"/>
        </w:trPr>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1</w:t>
            </w: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b/>
                <w:caps/>
                <w:sz w:val="24"/>
                <w:szCs w:val="24"/>
                <w:lang w:eastAsia="ru-RU"/>
              </w:rPr>
            </w:pPr>
            <w:r w:rsidRPr="00C74D88">
              <w:rPr>
                <w:rFonts w:ascii="Times New Roman" w:eastAsia="Times New Roman" w:hAnsi="Times New Roman" w:cs="Times New Roman"/>
                <w:b/>
                <w:caps/>
                <w:sz w:val="24"/>
                <w:szCs w:val="24"/>
                <w:lang w:eastAsia="ru-RU"/>
              </w:rPr>
              <w:t xml:space="preserve">Введение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1</w:t>
            </w:r>
          </w:p>
        </w:tc>
      </w:tr>
      <w:tr w:rsidR="001352E9" w:rsidRPr="00C74D88" w:rsidTr="001E0BFB">
        <w:trPr>
          <w:trHeight w:val="297"/>
        </w:trPr>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2</w:t>
            </w: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6A2694" w:rsidP="001E0BFB">
            <w:pPr>
              <w:spacing w:after="0" w:line="240" w:lineRule="auto"/>
              <w:contextualSpacing/>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val="en-US" w:eastAsia="ru-RU"/>
              </w:rPr>
              <w:t>I.</w:t>
            </w:r>
            <w:r w:rsidR="001352E9" w:rsidRPr="00C74D88">
              <w:rPr>
                <w:rFonts w:ascii="Times New Roman" w:eastAsia="Times New Roman" w:hAnsi="Times New Roman" w:cs="Times New Roman"/>
                <w:b/>
                <w:caps/>
                <w:sz w:val="24"/>
                <w:szCs w:val="24"/>
                <w:lang w:eastAsia="ru-RU"/>
              </w:rPr>
              <w:t xml:space="preserve">Лексика. Фразеология. Лексикография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18</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3</w:t>
            </w: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6A2694" w:rsidP="001E0BFB">
            <w:pPr>
              <w:spacing w:after="0" w:line="240" w:lineRule="auto"/>
              <w:contextualSpacing/>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val="en-US" w:eastAsia="ru-RU"/>
              </w:rPr>
              <w:t>II.</w:t>
            </w:r>
            <w:r w:rsidR="001352E9" w:rsidRPr="00C74D88">
              <w:rPr>
                <w:rFonts w:ascii="Times New Roman" w:eastAsia="Times New Roman" w:hAnsi="Times New Roman" w:cs="Times New Roman"/>
                <w:b/>
                <w:caps/>
                <w:sz w:val="24"/>
                <w:szCs w:val="24"/>
                <w:lang w:eastAsia="ru-RU"/>
              </w:rPr>
              <w:t xml:space="preserve">Фонетика. Графика. Орфоэпия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5</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4</w:t>
            </w: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6A2694" w:rsidP="001E0BFB">
            <w:pPr>
              <w:spacing w:after="0" w:line="240" w:lineRule="auto"/>
              <w:contextualSpacing/>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val="en-US" w:eastAsia="ru-RU"/>
              </w:rPr>
              <w:t>III.</w:t>
            </w:r>
            <w:r w:rsidR="001352E9" w:rsidRPr="00C74D88">
              <w:rPr>
                <w:rFonts w:ascii="Times New Roman" w:eastAsia="Times New Roman" w:hAnsi="Times New Roman" w:cs="Times New Roman"/>
                <w:b/>
                <w:caps/>
                <w:sz w:val="24"/>
                <w:szCs w:val="24"/>
                <w:lang w:eastAsia="ru-RU"/>
              </w:rPr>
              <w:t xml:space="preserve">Морфемика и словообразование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5</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5</w:t>
            </w: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6A2694" w:rsidP="001E0BFB">
            <w:pPr>
              <w:spacing w:after="0" w:line="240" w:lineRule="auto"/>
              <w:contextualSpacing/>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val="en-US" w:eastAsia="ru-RU"/>
              </w:rPr>
              <w:t>IV</w:t>
            </w:r>
            <w:r>
              <w:rPr>
                <w:rFonts w:ascii="Times New Roman" w:eastAsia="Times New Roman" w:hAnsi="Times New Roman" w:cs="Times New Roman"/>
                <w:b/>
                <w:caps/>
                <w:sz w:val="24"/>
                <w:szCs w:val="24"/>
                <w:lang w:eastAsia="ru-RU"/>
              </w:rPr>
              <w:t>.</w:t>
            </w:r>
            <w:r w:rsidR="001352E9" w:rsidRPr="00C74D88">
              <w:rPr>
                <w:rFonts w:ascii="Times New Roman" w:eastAsia="Times New Roman" w:hAnsi="Times New Roman" w:cs="Times New Roman"/>
                <w:b/>
                <w:caps/>
                <w:sz w:val="24"/>
                <w:szCs w:val="24"/>
                <w:lang w:eastAsia="ru-RU"/>
              </w:rPr>
              <w:t xml:space="preserve">Морфология. Орфография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 xml:space="preserve">Орфография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20</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 xml:space="preserve">Части речи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Имя существительное</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Имя прилагательное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Имя числительное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3</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Местоимение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4</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Глагол</w:t>
            </w:r>
            <w:r w:rsidRPr="00C74D88">
              <w:rPr>
                <w:rFonts w:ascii="Times New Roman" w:eastAsia="Times New Roman" w:hAnsi="Times New Roman" w:cs="Times New Roman"/>
                <w:sz w:val="24"/>
                <w:szCs w:val="24"/>
                <w:lang w:eastAsia="ru-RU"/>
              </w:rPr>
              <w:t xml:space="preserve">. Причастие. Деепричастие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8</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Наречие. Слова категории состояния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 xml:space="preserve">Служебные части речи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Предлог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3</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Союз и союзные слова</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2</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Частицы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6</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Междометие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1</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6A2694" w:rsidRDefault="006A2694" w:rsidP="001E0BFB">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V</w:t>
            </w:r>
            <w:r w:rsidRPr="006A269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Подготовка </w:t>
            </w:r>
            <w:r w:rsidR="001352E9" w:rsidRPr="006A2694">
              <w:rPr>
                <w:rFonts w:ascii="Times New Roman" w:eastAsia="Times New Roman" w:hAnsi="Times New Roman" w:cs="Times New Roman"/>
                <w:b/>
                <w:sz w:val="24"/>
                <w:szCs w:val="24"/>
                <w:lang w:eastAsia="ru-RU"/>
              </w:rPr>
              <w:t>к ЕГЭ</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Default="001352E9" w:rsidP="001E0BF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 урок</w:t>
            </w:r>
          </w:p>
        </w:tc>
        <w:tc>
          <w:tcPr>
            <w:tcW w:w="2597" w:type="dxa"/>
            <w:tcBorders>
              <w:left w:val="single" w:sz="4" w:space="0" w:color="000000"/>
              <w:right w:val="single" w:sz="4" w:space="0" w:color="000000"/>
            </w:tcBorders>
          </w:tcPr>
          <w:p w:rsidR="001352E9" w:rsidRDefault="00E80E8A" w:rsidP="001E0BFB">
            <w:pPr>
              <w:tabs>
                <w:tab w:val="left" w:pos="0"/>
              </w:tabs>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352E9" w:rsidRPr="00C74D88" w:rsidTr="001E0BFB">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right"/>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 xml:space="preserve">Итого </w:t>
            </w:r>
          </w:p>
        </w:tc>
        <w:tc>
          <w:tcPr>
            <w:tcW w:w="2597" w:type="dxa"/>
            <w:tcBorders>
              <w:left w:val="single" w:sz="4" w:space="0" w:color="000000"/>
              <w:right w:val="single" w:sz="4" w:space="0" w:color="000000"/>
            </w:tcBorders>
          </w:tcPr>
          <w:p w:rsidR="001352E9" w:rsidRPr="00C74D88" w:rsidRDefault="001352E9"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105</w:t>
            </w:r>
          </w:p>
        </w:tc>
      </w:tr>
      <w:tr w:rsidR="001352E9" w:rsidRPr="00C74D88" w:rsidTr="00E80E8A">
        <w:trPr>
          <w:trHeight w:val="279"/>
        </w:trPr>
        <w:tc>
          <w:tcPr>
            <w:tcW w:w="626"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1352E9" w:rsidRPr="00C74D88" w:rsidRDefault="001352E9" w:rsidP="00E80E8A">
            <w:pPr>
              <w:spacing w:after="0" w:line="240" w:lineRule="auto"/>
              <w:contextualSpacing/>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Из них</w:t>
            </w:r>
            <w:r w:rsidR="00E80E8A">
              <w:rPr>
                <w:rFonts w:ascii="Times New Roman" w:eastAsia="Times New Roman" w:hAnsi="Times New Roman" w:cs="Times New Roman"/>
                <w:b/>
                <w:sz w:val="24"/>
                <w:szCs w:val="24"/>
                <w:lang w:eastAsia="ru-RU"/>
              </w:rPr>
              <w:t>: -</w:t>
            </w:r>
            <w:r w:rsidRPr="00C74D88">
              <w:rPr>
                <w:rFonts w:ascii="Times New Roman" w:eastAsia="Times New Roman" w:hAnsi="Times New Roman" w:cs="Times New Roman"/>
                <w:b/>
                <w:sz w:val="24"/>
                <w:szCs w:val="24"/>
                <w:lang w:eastAsia="ru-RU"/>
              </w:rPr>
              <w:t xml:space="preserve"> контрольных работ</w:t>
            </w:r>
          </w:p>
        </w:tc>
        <w:tc>
          <w:tcPr>
            <w:tcW w:w="2597" w:type="dxa"/>
            <w:tcBorders>
              <w:left w:val="single" w:sz="4" w:space="0" w:color="000000"/>
              <w:right w:val="single" w:sz="4" w:space="0" w:color="000000"/>
            </w:tcBorders>
          </w:tcPr>
          <w:p w:rsidR="001352E9" w:rsidRPr="00C74D88" w:rsidRDefault="00E80E8A"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r>
      <w:tr w:rsidR="00E80E8A" w:rsidRPr="00C74D88" w:rsidTr="00E80E8A">
        <w:trPr>
          <w:trHeight w:val="279"/>
        </w:trPr>
        <w:tc>
          <w:tcPr>
            <w:tcW w:w="626" w:type="dxa"/>
            <w:tcBorders>
              <w:top w:val="single" w:sz="4" w:space="0" w:color="000000"/>
              <w:left w:val="single" w:sz="4" w:space="0" w:color="000000"/>
              <w:bottom w:val="single" w:sz="4" w:space="0" w:color="000000"/>
              <w:right w:val="single" w:sz="4" w:space="0" w:color="000000"/>
            </w:tcBorders>
            <w:vAlign w:val="center"/>
          </w:tcPr>
          <w:p w:rsidR="00E80E8A" w:rsidRPr="00C74D88" w:rsidRDefault="00E80E8A"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E80E8A" w:rsidRPr="00C74D88" w:rsidRDefault="00E80E8A" w:rsidP="00E80E8A">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 у роков развития речи</w:t>
            </w:r>
          </w:p>
        </w:tc>
        <w:tc>
          <w:tcPr>
            <w:tcW w:w="2597" w:type="dxa"/>
            <w:tcBorders>
              <w:left w:val="single" w:sz="4" w:space="0" w:color="000000"/>
              <w:right w:val="single" w:sz="4" w:space="0" w:color="000000"/>
            </w:tcBorders>
          </w:tcPr>
          <w:p w:rsidR="00E80E8A" w:rsidRDefault="00E80E8A"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r>
      <w:tr w:rsidR="00E80E8A" w:rsidRPr="00C74D88" w:rsidTr="001E0BFB">
        <w:trPr>
          <w:trHeight w:val="279"/>
        </w:trPr>
        <w:tc>
          <w:tcPr>
            <w:tcW w:w="626" w:type="dxa"/>
            <w:tcBorders>
              <w:top w:val="single" w:sz="4" w:space="0" w:color="000000"/>
              <w:left w:val="single" w:sz="4" w:space="0" w:color="000000"/>
              <w:bottom w:val="single" w:sz="4" w:space="0" w:color="000000"/>
              <w:right w:val="single" w:sz="4" w:space="0" w:color="000000"/>
            </w:tcBorders>
            <w:vAlign w:val="center"/>
          </w:tcPr>
          <w:p w:rsidR="00E80E8A" w:rsidRPr="00C74D88" w:rsidRDefault="00E80E8A" w:rsidP="001E0BFB">
            <w:pPr>
              <w:spacing w:after="0" w:line="240" w:lineRule="auto"/>
              <w:contextualSpacing/>
              <w:jc w:val="center"/>
              <w:rPr>
                <w:rFonts w:ascii="Times New Roman" w:eastAsia="Times New Roman" w:hAnsi="Times New Roman" w:cs="Times New Roman"/>
                <w:sz w:val="24"/>
                <w:szCs w:val="24"/>
                <w:lang w:eastAsia="ru-RU"/>
              </w:rPr>
            </w:pPr>
          </w:p>
        </w:tc>
        <w:tc>
          <w:tcPr>
            <w:tcW w:w="8999" w:type="dxa"/>
            <w:tcBorders>
              <w:top w:val="single" w:sz="4" w:space="0" w:color="000000"/>
              <w:left w:val="single" w:sz="4" w:space="0" w:color="000000"/>
              <w:bottom w:val="single" w:sz="4" w:space="0" w:color="000000"/>
              <w:right w:val="single" w:sz="4" w:space="0" w:color="000000"/>
            </w:tcBorders>
            <w:vAlign w:val="center"/>
          </w:tcPr>
          <w:p w:rsidR="00E80E8A" w:rsidRDefault="00E80E8A" w:rsidP="00E80E8A">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149BD">
              <w:rPr>
                <w:rFonts w:ascii="Times New Roman" w:eastAsia="Times New Roman" w:hAnsi="Times New Roman" w:cs="Times New Roman"/>
                <w:b/>
                <w:sz w:val="24"/>
                <w:szCs w:val="24"/>
                <w:lang w:eastAsia="ru-RU"/>
              </w:rPr>
              <w:t xml:space="preserve">                - уроков-практик</w:t>
            </w:r>
            <w:r>
              <w:rPr>
                <w:rFonts w:ascii="Times New Roman" w:eastAsia="Times New Roman" w:hAnsi="Times New Roman" w:cs="Times New Roman"/>
                <w:b/>
                <w:sz w:val="24"/>
                <w:szCs w:val="24"/>
                <w:lang w:eastAsia="ru-RU"/>
              </w:rPr>
              <w:t>умов</w:t>
            </w:r>
          </w:p>
        </w:tc>
        <w:tc>
          <w:tcPr>
            <w:tcW w:w="2597" w:type="dxa"/>
            <w:tcBorders>
              <w:left w:val="single" w:sz="4" w:space="0" w:color="000000"/>
              <w:bottom w:val="single" w:sz="4" w:space="0" w:color="000000"/>
              <w:right w:val="single" w:sz="4" w:space="0" w:color="000000"/>
            </w:tcBorders>
          </w:tcPr>
          <w:p w:rsidR="00E80E8A" w:rsidRDefault="00E80E8A" w:rsidP="001E0BFB">
            <w:pPr>
              <w:tabs>
                <w:tab w:val="left" w:pos="0"/>
              </w:tab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37</w:t>
            </w:r>
          </w:p>
        </w:tc>
      </w:tr>
    </w:tbl>
    <w:p w:rsidR="001352E9" w:rsidRPr="00C74D88" w:rsidRDefault="001352E9" w:rsidP="00B52340">
      <w:pPr>
        <w:spacing w:after="0" w:line="240" w:lineRule="auto"/>
        <w:rPr>
          <w:rFonts w:ascii="Times New Roman" w:eastAsia="Times New Roman" w:hAnsi="Times New Roman" w:cs="Times New Roman"/>
          <w:sz w:val="24"/>
          <w:szCs w:val="24"/>
          <w:lang w:eastAsia="ru-RU"/>
        </w:rPr>
      </w:pPr>
    </w:p>
    <w:p w:rsidR="001352E9" w:rsidRPr="00C74D88" w:rsidRDefault="001352E9" w:rsidP="001352E9">
      <w:pPr>
        <w:numPr>
          <w:ilvl w:val="0"/>
          <w:numId w:val="5"/>
        </w:numPr>
        <w:spacing w:after="0" w:line="240" w:lineRule="auto"/>
        <w:contextualSpacing/>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СОДЕРЖАНИЕ ОБУЧЕНИЯ</w:t>
      </w:r>
    </w:p>
    <w:p w:rsidR="001352E9" w:rsidRPr="00C74D88" w:rsidRDefault="001352E9" w:rsidP="001352E9">
      <w:pPr>
        <w:numPr>
          <w:ilvl w:val="0"/>
          <w:numId w:val="6"/>
        </w:numPr>
        <w:spacing w:after="0" w:line="240" w:lineRule="auto"/>
        <w:jc w:val="both"/>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Введение (1 час)</w:t>
      </w:r>
    </w:p>
    <w:p w:rsidR="001352E9" w:rsidRPr="00C74D88" w:rsidRDefault="001352E9" w:rsidP="001352E9">
      <w:pPr>
        <w:spacing w:after="0" w:line="240" w:lineRule="auto"/>
        <w:jc w:val="both"/>
        <w:rPr>
          <w:rFonts w:ascii="Times New Roman" w:eastAsia="Times New Roman" w:hAnsi="Times New Roman" w:cs="Times New Roman"/>
          <w:b/>
          <w:sz w:val="24"/>
          <w:szCs w:val="24"/>
          <w:lang w:eastAsia="ru-RU"/>
        </w:rPr>
      </w:pP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    Слово о русском языке. Русский язык как государственный язык Российской Федерации и   как язык межнационального общения народов  России.</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 Международное значение русского языка.</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 Литературный язык и диалекты. </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 Основные функциональные стили.</w:t>
      </w:r>
    </w:p>
    <w:p w:rsidR="001352E9" w:rsidRPr="00C74D88" w:rsidRDefault="001352E9" w:rsidP="001352E9">
      <w:pPr>
        <w:spacing w:after="0" w:line="240" w:lineRule="auto"/>
        <w:ind w:left="2520"/>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ind w:left="360"/>
        <w:jc w:val="both"/>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2.Лексика. Фразеология. Лексикография (18 часов)</w:t>
      </w:r>
    </w:p>
    <w:p w:rsidR="001352E9" w:rsidRPr="00C74D88" w:rsidRDefault="001352E9" w:rsidP="001352E9">
      <w:pPr>
        <w:spacing w:after="0" w:line="240" w:lineRule="auto"/>
        <w:ind w:left="360"/>
        <w:jc w:val="both"/>
        <w:rPr>
          <w:rFonts w:ascii="Times New Roman" w:eastAsia="Times New Roman" w:hAnsi="Times New Roman" w:cs="Times New Roman"/>
          <w:b/>
          <w:sz w:val="24"/>
          <w:szCs w:val="24"/>
          <w:lang w:eastAsia="ru-RU"/>
        </w:rPr>
      </w:pP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Понятие о лексике, фразеологии, лексикографии. Слово и его значение (номинативное и эмоционально окрашенное).</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Однозначные и многозначные слова. Прямое и переносное значение слова. Изобразительно-выразительные средства русского языка. Омонимы и другие разновидности омонимии. Их употребление.</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Паронимы, синонимы, антонимы и их употребление в речи.</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Происхождение лексики современного русского языка (исконно-русские и заимствованные слова).</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Общеупотребительная лексика и лексика, имеющая ограниченную сферу употребления (диалектизмы, жаргонизмы, профессионализмы, термины)</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Устаревшие слова (архаизмы, историзмы) и неологизмы.</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Понятие о фразеологической единице. Источники фразеологии. Употребление фразеологизмов.</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Лексикография. Виды лингвистических словарей.</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ind w:left="2520"/>
        <w:jc w:val="both"/>
        <w:outlineLvl w:val="0"/>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3. Фонетика. Графика. Орфоэпия (5 часа)</w:t>
      </w:r>
    </w:p>
    <w:p w:rsidR="001352E9" w:rsidRPr="00C74D88" w:rsidRDefault="001352E9" w:rsidP="001352E9">
      <w:pPr>
        <w:spacing w:after="0" w:line="240" w:lineRule="auto"/>
        <w:ind w:left="2520"/>
        <w:jc w:val="both"/>
        <w:outlineLvl w:val="0"/>
        <w:rPr>
          <w:rFonts w:ascii="Times New Roman" w:eastAsia="Times New Roman" w:hAnsi="Times New Roman" w:cs="Times New Roman"/>
          <w:b/>
          <w:sz w:val="24"/>
          <w:szCs w:val="24"/>
          <w:lang w:eastAsia="ru-RU"/>
        </w:rPr>
      </w:pP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Понятие о фонетике, графике, орфоэпии.</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Звуки и буквы. </w:t>
      </w:r>
      <w:proofErr w:type="spellStart"/>
      <w:proofErr w:type="gramStart"/>
      <w:r w:rsidRPr="00C74D88">
        <w:rPr>
          <w:rFonts w:ascii="Times New Roman" w:eastAsia="Times New Roman" w:hAnsi="Times New Roman" w:cs="Times New Roman"/>
          <w:sz w:val="24"/>
          <w:szCs w:val="24"/>
          <w:lang w:eastAsia="ru-RU"/>
        </w:rPr>
        <w:t>Звуко</w:t>
      </w:r>
      <w:proofErr w:type="spellEnd"/>
      <w:r w:rsidRPr="00C74D88">
        <w:rPr>
          <w:rFonts w:ascii="Times New Roman" w:eastAsia="Times New Roman" w:hAnsi="Times New Roman" w:cs="Times New Roman"/>
          <w:sz w:val="24"/>
          <w:szCs w:val="24"/>
          <w:lang w:eastAsia="ru-RU"/>
        </w:rPr>
        <w:t>-буквенный</w:t>
      </w:r>
      <w:proofErr w:type="gramEnd"/>
      <w:r w:rsidRPr="00C74D88">
        <w:rPr>
          <w:rFonts w:ascii="Times New Roman" w:eastAsia="Times New Roman" w:hAnsi="Times New Roman" w:cs="Times New Roman"/>
          <w:sz w:val="24"/>
          <w:szCs w:val="24"/>
          <w:lang w:eastAsia="ru-RU"/>
        </w:rPr>
        <w:t xml:space="preserve"> анализ. Чередование звуков. Фонетический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Орфоэпия и орфоэпические нормы.</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ind w:left="2520"/>
        <w:jc w:val="both"/>
        <w:outlineLvl w:val="0"/>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 xml:space="preserve">4. </w:t>
      </w:r>
      <w:proofErr w:type="spellStart"/>
      <w:r w:rsidRPr="00C74D88">
        <w:rPr>
          <w:rFonts w:ascii="Times New Roman" w:eastAsia="Times New Roman" w:hAnsi="Times New Roman" w:cs="Times New Roman"/>
          <w:b/>
          <w:sz w:val="24"/>
          <w:szCs w:val="24"/>
          <w:lang w:eastAsia="ru-RU"/>
        </w:rPr>
        <w:t>Морфемика</w:t>
      </w:r>
      <w:proofErr w:type="spellEnd"/>
      <w:r w:rsidRPr="00C74D88">
        <w:rPr>
          <w:rFonts w:ascii="Times New Roman" w:eastAsia="Times New Roman" w:hAnsi="Times New Roman" w:cs="Times New Roman"/>
          <w:b/>
          <w:sz w:val="24"/>
          <w:szCs w:val="24"/>
          <w:lang w:eastAsia="ru-RU"/>
        </w:rPr>
        <w:t xml:space="preserve"> и словообразование (5 часов)</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Понятие морфемы. Состав слова. Корневые и аффиксальные морфемы. Основа слова. Морфемный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Словообразование и формообразование. Основные способы словообразования.</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Словообразовательные словари. Словообразовательный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53171" w:rsidP="001352E9">
      <w:pPr>
        <w:spacing w:after="0" w:line="240" w:lineRule="auto"/>
        <w:ind w:left="25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5.Морфология и орфография – 67</w:t>
      </w:r>
      <w:r w:rsidR="001352E9" w:rsidRPr="00C74D88">
        <w:rPr>
          <w:rFonts w:ascii="Times New Roman" w:eastAsia="Times New Roman" w:hAnsi="Times New Roman" w:cs="Times New Roman"/>
          <w:b/>
          <w:sz w:val="24"/>
          <w:szCs w:val="24"/>
          <w:lang w:eastAsia="ru-RU"/>
        </w:rPr>
        <w:t xml:space="preserve"> часов, в том числе:</w:t>
      </w:r>
    </w:p>
    <w:p w:rsidR="001352E9" w:rsidRPr="00C74D88" w:rsidRDefault="001352E9" w:rsidP="001352E9">
      <w:pPr>
        <w:spacing w:after="0" w:line="240" w:lineRule="auto"/>
        <w:ind w:left="2520"/>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jc w:val="both"/>
        <w:outlineLvl w:val="0"/>
        <w:rPr>
          <w:rFonts w:ascii="Times New Roman" w:eastAsia="Times New Roman" w:hAnsi="Times New Roman" w:cs="Times New Roman"/>
          <w:b/>
          <w:i/>
          <w:sz w:val="24"/>
          <w:szCs w:val="24"/>
          <w:lang w:eastAsia="ru-RU"/>
        </w:rPr>
      </w:pPr>
      <w:r w:rsidRPr="00C74D88">
        <w:rPr>
          <w:rFonts w:ascii="Times New Roman" w:eastAsia="Times New Roman" w:hAnsi="Times New Roman" w:cs="Times New Roman"/>
          <w:b/>
          <w:i/>
          <w:sz w:val="24"/>
          <w:szCs w:val="24"/>
          <w:lang w:eastAsia="ru-RU"/>
        </w:rPr>
        <w:t>Принципы русской орфографии (20 часов)</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Понятие о морфологии и орфографии. Основные принципы русской орфографии.</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проверяемых</w:t>
      </w:r>
      <w:proofErr w:type="gramStart"/>
      <w:r w:rsidRPr="00C74D88">
        <w:rPr>
          <w:rFonts w:ascii="Times New Roman" w:eastAsia="Times New Roman" w:hAnsi="Times New Roman" w:cs="Times New Roman"/>
          <w:sz w:val="24"/>
          <w:szCs w:val="24"/>
          <w:lang w:eastAsia="ru-RU"/>
        </w:rPr>
        <w:t xml:space="preserve"> ,</w:t>
      </w:r>
      <w:proofErr w:type="gramEnd"/>
      <w:r w:rsidRPr="00C74D88">
        <w:rPr>
          <w:rFonts w:ascii="Times New Roman" w:eastAsia="Times New Roman" w:hAnsi="Times New Roman" w:cs="Times New Roman"/>
          <w:sz w:val="24"/>
          <w:szCs w:val="24"/>
          <w:lang w:eastAsia="ru-RU"/>
        </w:rPr>
        <w:t xml:space="preserve"> непроверяемых и чередующихся гласных в корне слова.</w:t>
      </w:r>
    </w:p>
    <w:p w:rsidR="001352E9" w:rsidRPr="00C74D88" w:rsidRDefault="001352E9" w:rsidP="001352E9">
      <w:pPr>
        <w:spacing w:after="0" w:line="240" w:lineRule="auto"/>
        <w:jc w:val="both"/>
        <w:outlineLvl w:val="0"/>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Употребление гласных после шипящих и </w:t>
      </w:r>
      <w:proofErr w:type="gramStart"/>
      <w:r w:rsidRPr="00C74D88">
        <w:rPr>
          <w:rFonts w:ascii="Times New Roman" w:eastAsia="Times New Roman" w:hAnsi="Times New Roman" w:cs="Times New Roman"/>
          <w:sz w:val="24"/>
          <w:szCs w:val="24"/>
          <w:lang w:eastAsia="ru-RU"/>
        </w:rPr>
        <w:t>Ц</w:t>
      </w:r>
      <w:proofErr w:type="gramEnd"/>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Правописание проверяемых, непроизносимых и двойных согласных в </w:t>
      </w:r>
      <w:proofErr w:type="gramStart"/>
      <w:r w:rsidRPr="00C74D88">
        <w:rPr>
          <w:rFonts w:ascii="Times New Roman" w:eastAsia="Times New Roman" w:hAnsi="Times New Roman" w:cs="Times New Roman"/>
          <w:sz w:val="24"/>
          <w:szCs w:val="24"/>
          <w:lang w:eastAsia="ru-RU"/>
        </w:rPr>
        <w:t>корне слова</w:t>
      </w:r>
      <w:proofErr w:type="gramEnd"/>
      <w:r w:rsidRPr="00C74D88">
        <w:rPr>
          <w:rFonts w:ascii="Times New Roman" w:eastAsia="Times New Roman" w:hAnsi="Times New Roman" w:cs="Times New Roman"/>
          <w:sz w:val="24"/>
          <w:szCs w:val="24"/>
          <w:lang w:eastAsia="ru-RU"/>
        </w:rPr>
        <w:t>.</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гласных и согласных в приставках.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Правописание гласных </w:t>
      </w:r>
      <w:proofErr w:type="spellStart"/>
      <w:r w:rsidRPr="00C74D88">
        <w:rPr>
          <w:rFonts w:ascii="Times New Roman" w:eastAsia="Times New Roman" w:hAnsi="Times New Roman" w:cs="Times New Roman"/>
          <w:sz w:val="24"/>
          <w:szCs w:val="24"/>
          <w:lang w:eastAsia="ru-RU"/>
        </w:rPr>
        <w:t>ИиЫ</w:t>
      </w:r>
      <w:proofErr w:type="spellEnd"/>
      <w:r w:rsidRPr="00C74D88">
        <w:rPr>
          <w:rFonts w:ascii="Times New Roman" w:eastAsia="Times New Roman" w:hAnsi="Times New Roman" w:cs="Times New Roman"/>
          <w:sz w:val="24"/>
          <w:szCs w:val="24"/>
          <w:lang w:eastAsia="ru-RU"/>
        </w:rPr>
        <w:t xml:space="preserve"> после приставок.</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Ъ и Ь.</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Употребление строчных и прописных букв.</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Правила переноса.</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53171" w:rsidP="001352E9">
      <w:pPr>
        <w:spacing w:after="0" w:line="240" w:lineRule="auto"/>
        <w:ind w:left="2520"/>
        <w:jc w:val="both"/>
        <w:outlineLvl w:val="0"/>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Имя существительное (8 часов</w:t>
      </w:r>
      <w:r w:rsidR="001352E9" w:rsidRPr="00C74D88">
        <w:rPr>
          <w:rFonts w:ascii="Times New Roman" w:eastAsia="Times New Roman" w:hAnsi="Times New Roman" w:cs="Times New Roman"/>
          <w:b/>
          <w:i/>
          <w:sz w:val="24"/>
          <w:szCs w:val="24"/>
          <w:lang w:eastAsia="ru-RU"/>
        </w:rPr>
        <w:t>)</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Имя существительное как часть речи. Лексико-грамматические разряды, род, число, падеж и склонение имён существительных.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Несклоняемые имена существительные.</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Морфологический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падежных окончаний.</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 Правописание гласных в суффиксах имён существительных.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сложных имён существительных.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53171" w:rsidP="001352E9">
      <w:pPr>
        <w:spacing w:after="0" w:line="240" w:lineRule="auto"/>
        <w:ind w:left="2520"/>
        <w:jc w:val="both"/>
        <w:outlineLvl w:val="0"/>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Имя прилагательное (6 часов</w:t>
      </w:r>
      <w:r w:rsidR="001352E9" w:rsidRPr="00C74D88">
        <w:rPr>
          <w:rFonts w:ascii="Times New Roman" w:eastAsia="Times New Roman" w:hAnsi="Times New Roman" w:cs="Times New Roman"/>
          <w:b/>
          <w:i/>
          <w:sz w:val="24"/>
          <w:szCs w:val="24"/>
          <w:lang w:eastAsia="ru-RU"/>
        </w:rPr>
        <w:t>)</w:t>
      </w:r>
    </w:p>
    <w:p w:rsidR="001352E9" w:rsidRPr="00C74D88" w:rsidRDefault="001352E9" w:rsidP="001352E9">
      <w:pPr>
        <w:spacing w:after="0" w:line="240" w:lineRule="auto"/>
        <w:ind w:left="2520"/>
        <w:jc w:val="both"/>
        <w:rPr>
          <w:rFonts w:ascii="Times New Roman" w:eastAsia="Times New Roman" w:hAnsi="Times New Roman" w:cs="Times New Roman"/>
          <w:b/>
          <w:i/>
          <w:sz w:val="24"/>
          <w:szCs w:val="24"/>
          <w:lang w:eastAsia="ru-RU"/>
        </w:rPr>
      </w:pP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Имя прилагательное как часть речи. Лексико-грамматические разряды. Степень сравнения. Полная и краткая формы. Переход имён прилагательных из одного разряда в другой.</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Морфологический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окончаний.</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суффиксов имён прилагательных.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Н и НН в суффиксах имён прилагательных.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сложных имён прилагательных.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ind w:left="2520"/>
        <w:jc w:val="both"/>
        <w:outlineLvl w:val="0"/>
        <w:rPr>
          <w:rFonts w:ascii="Times New Roman" w:eastAsia="Times New Roman" w:hAnsi="Times New Roman" w:cs="Times New Roman"/>
          <w:b/>
          <w:i/>
          <w:sz w:val="24"/>
          <w:szCs w:val="24"/>
          <w:lang w:eastAsia="ru-RU"/>
        </w:rPr>
      </w:pPr>
      <w:r w:rsidRPr="00C74D88">
        <w:rPr>
          <w:rFonts w:ascii="Times New Roman" w:eastAsia="Times New Roman" w:hAnsi="Times New Roman" w:cs="Times New Roman"/>
          <w:b/>
          <w:i/>
          <w:sz w:val="24"/>
          <w:szCs w:val="24"/>
          <w:lang w:eastAsia="ru-RU"/>
        </w:rPr>
        <w:t>Имя числительное (3 часа)</w:t>
      </w:r>
    </w:p>
    <w:p w:rsidR="001352E9" w:rsidRPr="00C74D88" w:rsidRDefault="001352E9" w:rsidP="001352E9">
      <w:pPr>
        <w:spacing w:after="0" w:line="240" w:lineRule="auto"/>
        <w:ind w:left="2520"/>
        <w:jc w:val="both"/>
        <w:outlineLvl w:val="0"/>
        <w:rPr>
          <w:rFonts w:ascii="Times New Roman" w:eastAsia="Times New Roman" w:hAnsi="Times New Roman" w:cs="Times New Roman"/>
          <w:b/>
          <w:i/>
          <w:sz w:val="24"/>
          <w:szCs w:val="24"/>
          <w:lang w:eastAsia="ru-RU"/>
        </w:rPr>
      </w:pP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Имя числительное как часть речи.</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Морфологический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Склонение имён числительных.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и употребление числительных.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ind w:left="2520"/>
        <w:jc w:val="both"/>
        <w:outlineLvl w:val="0"/>
        <w:rPr>
          <w:rFonts w:ascii="Times New Roman" w:eastAsia="Times New Roman" w:hAnsi="Times New Roman" w:cs="Times New Roman"/>
          <w:b/>
          <w:i/>
          <w:sz w:val="24"/>
          <w:szCs w:val="24"/>
          <w:lang w:eastAsia="ru-RU"/>
        </w:rPr>
      </w:pPr>
      <w:r w:rsidRPr="00C74D88">
        <w:rPr>
          <w:rFonts w:ascii="Times New Roman" w:eastAsia="Times New Roman" w:hAnsi="Times New Roman" w:cs="Times New Roman"/>
          <w:b/>
          <w:i/>
          <w:sz w:val="24"/>
          <w:szCs w:val="24"/>
          <w:lang w:eastAsia="ru-RU"/>
        </w:rPr>
        <w:t>Местоимение (4 часа)</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Местоимение как часть речи. Разряды местоимений. Морфологический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Правописание местоимений.</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ind w:left="2520"/>
        <w:jc w:val="both"/>
        <w:outlineLvl w:val="0"/>
        <w:rPr>
          <w:rFonts w:ascii="Times New Roman" w:eastAsia="Times New Roman" w:hAnsi="Times New Roman" w:cs="Times New Roman"/>
          <w:sz w:val="24"/>
          <w:szCs w:val="24"/>
          <w:lang w:eastAsia="ru-RU"/>
        </w:rPr>
      </w:pPr>
      <w:r w:rsidRPr="00C74D88">
        <w:rPr>
          <w:rFonts w:ascii="Times New Roman" w:eastAsia="Times New Roman" w:hAnsi="Times New Roman" w:cs="Times New Roman"/>
          <w:b/>
          <w:i/>
          <w:sz w:val="24"/>
          <w:szCs w:val="24"/>
          <w:lang w:eastAsia="ru-RU"/>
        </w:rPr>
        <w:t>Глагол, причастие, деепричастие (8 часов</w:t>
      </w:r>
      <w:r w:rsidRPr="00C74D88">
        <w:rPr>
          <w:rFonts w:ascii="Times New Roman" w:eastAsia="Times New Roman" w:hAnsi="Times New Roman" w:cs="Times New Roman"/>
          <w:sz w:val="24"/>
          <w:szCs w:val="24"/>
          <w:lang w:eastAsia="ru-RU"/>
        </w:rPr>
        <w:t>)</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Глагол как часть речи. Инфинитив, вид, переходность-непереходность, возвратность, наклонение, время, спряжение. Морфологический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Причастие и деепричастие.</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Действительные и страдательные причастия. Образование причастий.</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Н и НН в суффиксах причастий и отглагольных прилагательных.</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ind w:left="2520"/>
        <w:jc w:val="both"/>
        <w:outlineLvl w:val="0"/>
        <w:rPr>
          <w:rFonts w:ascii="Times New Roman" w:eastAsia="Times New Roman" w:hAnsi="Times New Roman" w:cs="Times New Roman"/>
          <w:b/>
          <w:i/>
          <w:sz w:val="24"/>
          <w:szCs w:val="24"/>
          <w:lang w:eastAsia="ru-RU"/>
        </w:rPr>
      </w:pPr>
      <w:r w:rsidRPr="00C74D88">
        <w:rPr>
          <w:rFonts w:ascii="Times New Roman" w:eastAsia="Times New Roman" w:hAnsi="Times New Roman" w:cs="Times New Roman"/>
          <w:b/>
          <w:i/>
          <w:sz w:val="24"/>
          <w:szCs w:val="24"/>
          <w:lang w:eastAsia="ru-RU"/>
        </w:rPr>
        <w:t>Нареч</w:t>
      </w:r>
      <w:r w:rsidR="00153171">
        <w:rPr>
          <w:rFonts w:ascii="Times New Roman" w:eastAsia="Times New Roman" w:hAnsi="Times New Roman" w:cs="Times New Roman"/>
          <w:b/>
          <w:i/>
          <w:sz w:val="24"/>
          <w:szCs w:val="24"/>
          <w:lang w:eastAsia="ru-RU"/>
        </w:rPr>
        <w:t>ие, слова категории состояния (6 часов</w:t>
      </w:r>
      <w:r w:rsidRPr="00C74D88">
        <w:rPr>
          <w:rFonts w:ascii="Times New Roman" w:eastAsia="Times New Roman" w:hAnsi="Times New Roman" w:cs="Times New Roman"/>
          <w:b/>
          <w:i/>
          <w:sz w:val="24"/>
          <w:szCs w:val="24"/>
          <w:lang w:eastAsia="ru-RU"/>
        </w:rPr>
        <w:t>)</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Наречие как часть речи. Морфологический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Слитное, раздельное и дефисное написание наречий.</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Слова категории состояния. Морфологический разбор.</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p>
    <w:p w:rsidR="001352E9" w:rsidRPr="00C74D88" w:rsidRDefault="001352E9" w:rsidP="001352E9">
      <w:pPr>
        <w:spacing w:after="0" w:line="240" w:lineRule="auto"/>
        <w:ind w:left="2520"/>
        <w:jc w:val="both"/>
        <w:outlineLvl w:val="0"/>
        <w:rPr>
          <w:rFonts w:ascii="Times New Roman" w:eastAsia="Times New Roman" w:hAnsi="Times New Roman" w:cs="Times New Roman"/>
          <w:b/>
          <w:i/>
          <w:sz w:val="24"/>
          <w:szCs w:val="24"/>
          <w:lang w:eastAsia="ru-RU"/>
        </w:rPr>
      </w:pPr>
      <w:r w:rsidRPr="00C74D88">
        <w:rPr>
          <w:rFonts w:ascii="Times New Roman" w:eastAsia="Times New Roman" w:hAnsi="Times New Roman" w:cs="Times New Roman"/>
          <w:b/>
          <w:i/>
          <w:sz w:val="24"/>
          <w:szCs w:val="24"/>
          <w:lang w:eastAsia="ru-RU"/>
        </w:rPr>
        <w:t>Служебные части речи (12 часов)</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Понятие служебных частей речи, их отличие от знаменательных частей речи.</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Предлог как служебная  часть речи. Производные и непроизводные предлоги. Правописание предлогов</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Союз. Основные группы союзов, их правописание.</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Частицы, их разряды</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Частицы НЕ и НИ, их значение и употребление, слитное и раздельное написание с различными частями речи.</w:t>
      </w:r>
    </w:p>
    <w:p w:rsidR="001352E9" w:rsidRPr="00C74D88" w:rsidRDefault="001352E9" w:rsidP="001352E9">
      <w:pPr>
        <w:spacing w:after="0" w:line="240" w:lineRule="auto"/>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lastRenderedPageBreak/>
        <w:t>Междометия и звукоподражательные слова.</w:t>
      </w:r>
    </w:p>
    <w:p w:rsidR="001352E9" w:rsidRPr="00C74D88" w:rsidRDefault="00153171" w:rsidP="004E0861">
      <w:pPr>
        <w:spacing w:after="0" w:line="240" w:lineRule="auto"/>
        <w:jc w:val="both"/>
        <w:outlineLvl w:val="0"/>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Итоговое повторение (8</w:t>
      </w:r>
      <w:r w:rsidR="001352E9" w:rsidRPr="00C74D88">
        <w:rPr>
          <w:rFonts w:ascii="Times New Roman" w:eastAsia="Times New Roman" w:hAnsi="Times New Roman" w:cs="Times New Roman"/>
          <w:b/>
          <w:i/>
          <w:sz w:val="24"/>
          <w:szCs w:val="24"/>
          <w:lang w:eastAsia="ru-RU"/>
        </w:rPr>
        <w:t>часов)</w:t>
      </w:r>
    </w:p>
    <w:p w:rsidR="001352E9" w:rsidRPr="00C74D88" w:rsidRDefault="001352E9" w:rsidP="001352E9">
      <w:pPr>
        <w:spacing w:after="0" w:line="240" w:lineRule="auto"/>
        <w:ind w:left="720"/>
        <w:contextualSpacing/>
        <w:rPr>
          <w:rFonts w:ascii="Times New Roman" w:eastAsia="Times New Roman" w:hAnsi="Times New Roman" w:cs="Times New Roman"/>
          <w:b/>
          <w:sz w:val="24"/>
          <w:szCs w:val="24"/>
          <w:lang w:eastAsia="ru-RU"/>
        </w:rPr>
      </w:pPr>
    </w:p>
    <w:p w:rsidR="001352E9" w:rsidRPr="00C74D88" w:rsidRDefault="001352E9" w:rsidP="001352E9">
      <w:pPr>
        <w:spacing w:after="0" w:line="240" w:lineRule="auto"/>
        <w:ind w:left="283"/>
        <w:contextualSpacing/>
        <w:jc w:val="center"/>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Требования  к уровню подготовки учащихся</w:t>
      </w:r>
    </w:p>
    <w:p w:rsidR="001352E9" w:rsidRPr="00C74D88" w:rsidRDefault="001352E9" w:rsidP="001352E9">
      <w:pPr>
        <w:spacing w:after="0" w:line="240" w:lineRule="auto"/>
        <w:ind w:left="283"/>
        <w:contextualSpacing/>
        <w:jc w:val="center"/>
        <w:rPr>
          <w:rFonts w:ascii="Times New Roman" w:eastAsia="Times New Roman" w:hAnsi="Times New Roman" w:cs="Times New Roman"/>
          <w:b/>
          <w:sz w:val="24"/>
          <w:szCs w:val="24"/>
          <w:lang w:eastAsia="ru-RU"/>
        </w:rPr>
      </w:pPr>
    </w:p>
    <w:p w:rsidR="001352E9" w:rsidRPr="00C74D88" w:rsidRDefault="001352E9" w:rsidP="001352E9">
      <w:pPr>
        <w:spacing w:after="0" w:line="240" w:lineRule="auto"/>
        <w:contextualSpacing/>
        <w:jc w:val="both"/>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знать/понимать</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связь языка и истории, культуры русского и других народов;</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смысл понятий: речевая ситуация и ее компоненты, литературный язык, языковая норма, культура речи;</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основные единицы и уровни языка, их признаки и взаимосвязь;</w:t>
      </w:r>
    </w:p>
    <w:p w:rsidR="001352E9" w:rsidRPr="00C74D88" w:rsidRDefault="001352E9" w:rsidP="001352E9">
      <w:pPr>
        <w:numPr>
          <w:ilvl w:val="1"/>
          <w:numId w:val="2"/>
        </w:numPr>
        <w:tabs>
          <w:tab w:val="left" w:pos="9355"/>
        </w:tabs>
        <w:spacing w:after="0" w:line="240" w:lineRule="auto"/>
        <w:ind w:left="851" w:hanging="284"/>
        <w:contextualSpacing/>
        <w:jc w:val="both"/>
        <w:rPr>
          <w:rFonts w:ascii="Times New Roman" w:eastAsia="Times New Roman" w:hAnsi="Times New Roman" w:cs="Times New Roman"/>
          <w:b/>
          <w:sz w:val="24"/>
          <w:szCs w:val="24"/>
          <w:lang w:eastAsia="ru-RU"/>
        </w:rPr>
      </w:pPr>
      <w:proofErr w:type="gramStart"/>
      <w:r w:rsidRPr="00C74D88">
        <w:rPr>
          <w:rFonts w:ascii="Times New Roman" w:eastAsia="Times New Roman" w:hAnsi="Times New Roman" w:cs="Times New Roman"/>
          <w:sz w:val="24"/>
          <w:szCs w:val="24"/>
          <w:lang w:eastAsia="ru-RU"/>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 – культурной, учебно – научной, официально – деловой сферах общения;</w:t>
      </w:r>
      <w:proofErr w:type="gramEnd"/>
    </w:p>
    <w:p w:rsidR="001352E9" w:rsidRPr="00C74D88" w:rsidRDefault="001352E9" w:rsidP="001352E9">
      <w:pPr>
        <w:spacing w:after="0" w:line="240" w:lineRule="auto"/>
        <w:contextualSpacing/>
        <w:jc w:val="both"/>
        <w:rPr>
          <w:rFonts w:ascii="Times New Roman" w:eastAsia="Times New Roman" w:hAnsi="Times New Roman" w:cs="Times New Roman"/>
          <w:b/>
          <w:sz w:val="24"/>
          <w:szCs w:val="24"/>
          <w:lang w:eastAsia="ru-RU"/>
        </w:rPr>
      </w:pPr>
      <w:r w:rsidRPr="00C74D88">
        <w:rPr>
          <w:rFonts w:ascii="Times New Roman" w:eastAsia="Times New Roman" w:hAnsi="Times New Roman" w:cs="Times New Roman"/>
          <w:b/>
          <w:sz w:val="24"/>
          <w:szCs w:val="24"/>
          <w:lang w:eastAsia="ru-RU"/>
        </w:rPr>
        <w:t>уметь</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анализировать языковые единицы с точки зрения правильности, точности и уместности их употребления;</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проводить лингвистический анализ текстов различных функциональных стилей и разновидностей языка;</w:t>
      </w:r>
    </w:p>
    <w:p w:rsidR="001352E9" w:rsidRPr="00C74D88" w:rsidRDefault="001352E9" w:rsidP="001352E9">
      <w:pPr>
        <w:tabs>
          <w:tab w:val="left" w:pos="9355"/>
        </w:tabs>
        <w:spacing w:after="0" w:line="240" w:lineRule="auto"/>
        <w:ind w:left="851" w:hanging="284"/>
        <w:contextualSpacing/>
        <w:jc w:val="both"/>
        <w:rPr>
          <w:rFonts w:ascii="Times New Roman" w:eastAsia="Times New Roman" w:hAnsi="Times New Roman" w:cs="Times New Roman"/>
          <w:b/>
          <w:i/>
          <w:sz w:val="24"/>
          <w:szCs w:val="24"/>
          <w:lang w:eastAsia="ru-RU"/>
        </w:rPr>
      </w:pPr>
      <w:proofErr w:type="spellStart"/>
      <w:r w:rsidRPr="00C74D88">
        <w:rPr>
          <w:rFonts w:ascii="Times New Roman" w:eastAsia="Times New Roman" w:hAnsi="Times New Roman" w:cs="Times New Roman"/>
          <w:b/>
          <w:i/>
          <w:sz w:val="24"/>
          <w:szCs w:val="24"/>
          <w:lang w:eastAsia="ru-RU"/>
        </w:rPr>
        <w:t>аудирование</w:t>
      </w:r>
      <w:proofErr w:type="spellEnd"/>
      <w:r w:rsidRPr="00C74D88">
        <w:rPr>
          <w:rFonts w:ascii="Times New Roman" w:eastAsia="Times New Roman" w:hAnsi="Times New Roman" w:cs="Times New Roman"/>
          <w:b/>
          <w:i/>
          <w:sz w:val="24"/>
          <w:szCs w:val="24"/>
          <w:lang w:eastAsia="ru-RU"/>
        </w:rPr>
        <w:t xml:space="preserve"> и чтение</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использовать основные виды чтения (ознакомительно – изучающее, ознакомительно – реферативное и др.) в зависимости от коммуникативной задачи; </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извлекать необходимую информацию из различных источников: учебно – 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1352E9" w:rsidRPr="00C74D88" w:rsidRDefault="001352E9" w:rsidP="001352E9">
      <w:pPr>
        <w:tabs>
          <w:tab w:val="left" w:pos="9355"/>
        </w:tabs>
        <w:spacing w:after="0" w:line="240" w:lineRule="auto"/>
        <w:ind w:left="851" w:hanging="284"/>
        <w:contextualSpacing/>
        <w:jc w:val="both"/>
        <w:rPr>
          <w:rFonts w:ascii="Times New Roman" w:eastAsia="Times New Roman" w:hAnsi="Times New Roman" w:cs="Times New Roman"/>
          <w:b/>
          <w:i/>
          <w:sz w:val="24"/>
          <w:szCs w:val="24"/>
          <w:lang w:eastAsia="ru-RU"/>
        </w:rPr>
      </w:pPr>
      <w:r w:rsidRPr="00C74D88">
        <w:rPr>
          <w:rFonts w:ascii="Times New Roman" w:eastAsia="Times New Roman" w:hAnsi="Times New Roman" w:cs="Times New Roman"/>
          <w:b/>
          <w:i/>
          <w:sz w:val="24"/>
          <w:szCs w:val="24"/>
          <w:lang w:eastAsia="ru-RU"/>
        </w:rPr>
        <w:t>говорение и письмо</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создавать устные и письменные монологические и диалогические высказывания различных типов и жанров в учебно – научной (на материале изучаемых учебных дисциплин), социально – культурной  и деловой сферах общения;</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соблюдать в практике письма орфографические и пунктуационные нормы современного русского литературного языка;</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соблюдать нормы речевого поведения в различных сферах и ситуациях общения, в том числе при обсуждении дискуссионных проблем;</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использовать основные приемы информационной переработки устного и письменного текста;</w:t>
      </w:r>
    </w:p>
    <w:p w:rsidR="001352E9" w:rsidRPr="00C74D88" w:rsidRDefault="001352E9" w:rsidP="001352E9">
      <w:pPr>
        <w:spacing w:after="0" w:line="240" w:lineRule="auto"/>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b/>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C74D88">
        <w:rPr>
          <w:rFonts w:ascii="Times New Roman" w:eastAsia="Times New Roman" w:hAnsi="Times New Roman" w:cs="Times New Roman"/>
          <w:sz w:val="24"/>
          <w:szCs w:val="24"/>
          <w:lang w:eastAsia="ru-RU"/>
        </w:rPr>
        <w:t>для</w:t>
      </w:r>
      <w:proofErr w:type="gramEnd"/>
      <w:r w:rsidRPr="00C74D88">
        <w:rPr>
          <w:rFonts w:ascii="Times New Roman" w:eastAsia="Times New Roman" w:hAnsi="Times New Roman" w:cs="Times New Roman"/>
          <w:sz w:val="24"/>
          <w:szCs w:val="24"/>
          <w:lang w:eastAsia="ru-RU"/>
        </w:rPr>
        <w:t>:</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1352E9" w:rsidRPr="00C74D88" w:rsidRDefault="001352E9" w:rsidP="001352E9">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D75E0F" w:rsidRPr="00C12A0C" w:rsidRDefault="001352E9" w:rsidP="00C12A0C">
      <w:pPr>
        <w:widowControl w:val="0"/>
        <w:numPr>
          <w:ilvl w:val="0"/>
          <w:numId w:val="3"/>
        </w:numPr>
        <w:spacing w:after="0" w:line="240" w:lineRule="auto"/>
        <w:ind w:left="851" w:hanging="284"/>
        <w:contextualSpacing/>
        <w:jc w:val="both"/>
        <w:rPr>
          <w:rFonts w:ascii="Times New Roman" w:eastAsia="Times New Roman" w:hAnsi="Times New Roman" w:cs="Times New Roman"/>
          <w:sz w:val="24"/>
          <w:szCs w:val="24"/>
          <w:lang w:eastAsia="ru-RU"/>
        </w:rPr>
      </w:pPr>
      <w:r w:rsidRPr="00C74D88">
        <w:rPr>
          <w:rFonts w:ascii="Times New Roman" w:eastAsia="Times New Roman" w:hAnsi="Times New Roman" w:cs="Times New Roman"/>
          <w:sz w:val="24"/>
          <w:szCs w:val="24"/>
          <w:lang w:eastAsia="ru-RU"/>
        </w:rPr>
        <w:t>самообразования и активного участия в производственной, культурной и общественной жизни государства.</w:t>
      </w:r>
    </w:p>
    <w:p w:rsidR="00D56477" w:rsidRPr="00B82DA0" w:rsidRDefault="00D56477" w:rsidP="00D56477">
      <w:pPr>
        <w:shd w:val="clear" w:color="auto" w:fill="FFFFFF"/>
        <w:suppressAutoHyphens/>
        <w:spacing w:after="0" w:line="240" w:lineRule="auto"/>
        <w:rPr>
          <w:rFonts w:ascii="Times New Roman" w:eastAsia="Times New Roman" w:hAnsi="Times New Roman" w:cs="Times New Roman"/>
          <w:b/>
          <w:bCs/>
          <w:sz w:val="24"/>
          <w:szCs w:val="24"/>
          <w:lang w:eastAsia="ar-SA"/>
        </w:rPr>
      </w:pPr>
    </w:p>
    <w:p w:rsidR="00B82DA0" w:rsidRPr="00B82DA0" w:rsidRDefault="00B82DA0" w:rsidP="00B82DA0">
      <w:pPr>
        <w:suppressAutoHyphens/>
        <w:spacing w:after="0" w:line="240" w:lineRule="auto"/>
        <w:ind w:firstLine="567"/>
        <w:jc w:val="center"/>
        <w:rPr>
          <w:rFonts w:ascii="Times New Roman" w:eastAsia="Times New Roman" w:hAnsi="Times New Roman" w:cs="Times New Roman"/>
          <w:b/>
          <w:bCs/>
          <w:sz w:val="24"/>
          <w:szCs w:val="24"/>
          <w:lang w:eastAsia="ar-SA"/>
        </w:rPr>
      </w:pPr>
      <w:r w:rsidRPr="00B82DA0">
        <w:rPr>
          <w:rFonts w:ascii="Times New Roman" w:eastAsia="Times New Roman" w:hAnsi="Times New Roman" w:cs="Times New Roman"/>
          <w:b/>
          <w:bCs/>
          <w:sz w:val="24"/>
          <w:szCs w:val="24"/>
          <w:lang w:eastAsia="ar-SA"/>
        </w:rPr>
        <w:t>Оценка письменных работ учащихся</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Нормативный документ, определяющий критерии оценки знаний, умений и навыков учащихся, уровень владения которыми выявляется в письменных работах выпускников основной школы, опубликован в сборнике “Программно-методические материалы. Русский язык. 5-9 классы”. — М., 2001.</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С помощью сочинений и изложений проверяются: </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1) умение раскрывать тему; </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2) умение использовать языковые средства в соответствии со стилем, темой и задачей высказывания;</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3) соблюдение языковых норм и правил правописания.</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Содержание сочинения и изложения оценивается по следующим критериям:</w:t>
      </w:r>
    </w:p>
    <w:p w:rsidR="00B82DA0" w:rsidRPr="00B82DA0" w:rsidRDefault="00B82DA0" w:rsidP="00B82DA0">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соответствие работы ученика теме и основной мысли;</w:t>
      </w:r>
    </w:p>
    <w:p w:rsidR="00B82DA0" w:rsidRPr="00B82DA0" w:rsidRDefault="00B82DA0" w:rsidP="00B82DA0">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полнота раскрытия темы;</w:t>
      </w:r>
    </w:p>
    <w:p w:rsidR="00B82DA0" w:rsidRPr="00B82DA0" w:rsidRDefault="00B82DA0" w:rsidP="00B82DA0">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правильность фактического материала;</w:t>
      </w:r>
    </w:p>
    <w:p w:rsidR="00B82DA0" w:rsidRPr="00B82DA0" w:rsidRDefault="00B82DA0" w:rsidP="00B82DA0">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последовательность изложения.</w:t>
      </w:r>
    </w:p>
    <w:p w:rsidR="00B82DA0" w:rsidRPr="00B82DA0" w:rsidRDefault="00B82DA0" w:rsidP="00B82DA0">
      <w:pPr>
        <w:suppressAutoHyphens/>
        <w:spacing w:after="0" w:line="240" w:lineRule="auto"/>
        <w:ind w:left="346"/>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    При оценке речевого оформления сочинений и изложений учитывается:</w:t>
      </w:r>
    </w:p>
    <w:p w:rsidR="00B82DA0" w:rsidRPr="00B82DA0" w:rsidRDefault="00B82DA0" w:rsidP="00B82DA0">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разнообразие словаря и грамматического строя речи;</w:t>
      </w:r>
    </w:p>
    <w:p w:rsidR="00B82DA0" w:rsidRPr="00B82DA0" w:rsidRDefault="00B82DA0" w:rsidP="00B82DA0">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стилевое единство и выразительность речи;</w:t>
      </w:r>
    </w:p>
    <w:p w:rsidR="00B82DA0" w:rsidRPr="00B82DA0" w:rsidRDefault="00B82DA0" w:rsidP="00B82DA0">
      <w:pPr>
        <w:numPr>
          <w:ilvl w:val="0"/>
          <w:numId w:val="10"/>
        </w:num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число речевых недочетов.</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Грамотность оценивается по числу допущенных учеником ошибок — орфографических, пунктуационных и грамматических.</w:t>
      </w:r>
    </w:p>
    <w:p w:rsidR="00B82DA0" w:rsidRPr="00B82DA0" w:rsidRDefault="00B82DA0" w:rsidP="00B82DA0">
      <w:pPr>
        <w:suppressAutoHyphens/>
        <w:spacing w:after="0" w:line="240" w:lineRule="auto"/>
        <w:ind w:firstLine="567"/>
        <w:jc w:val="center"/>
        <w:rPr>
          <w:rFonts w:ascii="Times New Roman" w:eastAsia="Times New Roman" w:hAnsi="Times New Roman" w:cs="Times New Roman"/>
          <w:b/>
          <w:sz w:val="24"/>
          <w:szCs w:val="24"/>
          <w:lang w:eastAsia="ar-SA"/>
        </w:rPr>
      </w:pPr>
      <w:r w:rsidRPr="00B82DA0">
        <w:rPr>
          <w:rFonts w:ascii="Times New Roman" w:eastAsia="Times New Roman" w:hAnsi="Times New Roman" w:cs="Times New Roman"/>
          <w:b/>
          <w:sz w:val="24"/>
          <w:szCs w:val="24"/>
          <w:lang w:eastAsia="ar-SA"/>
        </w:rPr>
        <w:t>Оценка устных ответов учащихся</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B82DA0" w:rsidRPr="00B82DA0" w:rsidRDefault="00B82DA0" w:rsidP="00B82DA0">
      <w:pPr>
        <w:suppressAutoHyphens/>
        <w:spacing w:after="0" w:line="240" w:lineRule="auto"/>
        <w:ind w:firstLine="567"/>
        <w:jc w:val="both"/>
        <w:rPr>
          <w:rFonts w:ascii="Times New Roman" w:eastAsia="Times New Roman" w:hAnsi="Times New Roman" w:cs="Times New Roman"/>
          <w:b/>
          <w:sz w:val="24"/>
          <w:szCs w:val="24"/>
          <w:lang w:eastAsia="ar-SA"/>
        </w:rPr>
      </w:pPr>
      <w:r w:rsidRPr="00B82DA0">
        <w:rPr>
          <w:rFonts w:ascii="Times New Roman" w:eastAsia="Times New Roman" w:hAnsi="Times New Roman" w:cs="Times New Roman"/>
          <w:sz w:val="24"/>
          <w:szCs w:val="24"/>
          <w:lang w:eastAsia="ar-SA"/>
        </w:rPr>
        <w:t>Ответ на теоретический вопрос  оценивается по традиционной пятибалльной системе.</w:t>
      </w:r>
    </w:p>
    <w:p w:rsidR="00B82DA0" w:rsidRPr="00B82DA0" w:rsidRDefault="00B82DA0" w:rsidP="00B82DA0">
      <w:p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Отметка </w:t>
      </w:r>
      <w:r w:rsidRPr="00B82DA0">
        <w:rPr>
          <w:rFonts w:ascii="Times New Roman" w:eastAsia="Times New Roman" w:hAnsi="Times New Roman" w:cs="Times New Roman"/>
          <w:b/>
          <w:bCs/>
          <w:sz w:val="24"/>
          <w:szCs w:val="24"/>
          <w:lang w:eastAsia="ar-SA"/>
        </w:rPr>
        <w:t>«5»</w:t>
      </w:r>
      <w:r w:rsidRPr="00B82DA0">
        <w:rPr>
          <w:rFonts w:ascii="Times New Roman" w:eastAsia="Times New Roman" w:hAnsi="Times New Roman" w:cs="Times New Roman"/>
          <w:sz w:val="24"/>
          <w:szCs w:val="24"/>
          <w:lang w:eastAsia="ar-SA"/>
        </w:rPr>
        <w:t xml:space="preserve"> ставится, если ученик:1)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B82DA0" w:rsidRPr="00B82DA0" w:rsidRDefault="00B82DA0" w:rsidP="00B82DA0">
      <w:p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Отметка </w:t>
      </w:r>
      <w:r w:rsidRPr="00B82DA0">
        <w:rPr>
          <w:rFonts w:ascii="Times New Roman" w:eastAsia="Times New Roman" w:hAnsi="Times New Roman" w:cs="Times New Roman"/>
          <w:b/>
          <w:bCs/>
          <w:sz w:val="24"/>
          <w:szCs w:val="24"/>
          <w:lang w:eastAsia="ar-SA"/>
        </w:rPr>
        <w:t>«4»</w:t>
      </w:r>
      <w:r w:rsidRPr="00B82DA0">
        <w:rPr>
          <w:rFonts w:ascii="Times New Roman" w:eastAsia="Times New Roman" w:hAnsi="Times New Roman" w:cs="Times New Roman"/>
          <w:sz w:val="24"/>
          <w:szCs w:val="24"/>
          <w:lang w:eastAsia="ar-SA"/>
        </w:rPr>
        <w:t xml:space="preserve">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B82DA0" w:rsidRPr="00B82DA0" w:rsidRDefault="00B82DA0" w:rsidP="00B82DA0">
      <w:pPr>
        <w:suppressAutoHyphens/>
        <w:spacing w:after="0" w:line="240" w:lineRule="auto"/>
        <w:jc w:val="both"/>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Отметка </w:t>
      </w:r>
      <w:r w:rsidRPr="00B82DA0">
        <w:rPr>
          <w:rFonts w:ascii="Times New Roman" w:eastAsia="Times New Roman" w:hAnsi="Times New Roman" w:cs="Times New Roman"/>
          <w:b/>
          <w:bCs/>
          <w:sz w:val="24"/>
          <w:szCs w:val="24"/>
          <w:lang w:eastAsia="ar-SA"/>
        </w:rPr>
        <w:t>«3»</w:t>
      </w:r>
      <w:r w:rsidRPr="00B82DA0">
        <w:rPr>
          <w:rFonts w:ascii="Times New Roman" w:eastAsia="Times New Roman" w:hAnsi="Times New Roman" w:cs="Times New Roman"/>
          <w:sz w:val="24"/>
          <w:szCs w:val="24"/>
          <w:lang w:eastAsia="ar-SA"/>
        </w:rPr>
        <w:t xml:space="preserve"> ставится, если ученик обнаруживает знание основных положений данной темы, но 1) излагает материал неполно и допускает неточности в определении понятий </w:t>
      </w:r>
      <w:r w:rsidRPr="00B82DA0">
        <w:rPr>
          <w:rFonts w:ascii="Times New Roman" w:eastAsia="Times New Roman" w:hAnsi="Times New Roman" w:cs="Times New Roman"/>
          <w:sz w:val="24"/>
          <w:szCs w:val="24"/>
          <w:lang w:eastAsia="ar-SA"/>
        </w:rPr>
        <w:lastRenderedPageBreak/>
        <w:t>или формулировке правил; 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B82DA0" w:rsidRDefault="00B82DA0" w:rsidP="00B82DA0">
      <w:pPr>
        <w:spacing w:after="120" w:line="240" w:lineRule="auto"/>
        <w:rPr>
          <w:rFonts w:ascii="Times New Roman" w:eastAsia="Times New Roman" w:hAnsi="Times New Roman" w:cs="Times New Roman"/>
          <w:sz w:val="24"/>
          <w:szCs w:val="24"/>
          <w:lang w:eastAsia="ar-SA"/>
        </w:rPr>
      </w:pPr>
      <w:r w:rsidRPr="00B82DA0">
        <w:rPr>
          <w:rFonts w:ascii="Times New Roman" w:eastAsia="Times New Roman" w:hAnsi="Times New Roman" w:cs="Times New Roman"/>
          <w:sz w:val="24"/>
          <w:szCs w:val="24"/>
          <w:lang w:eastAsia="ar-SA"/>
        </w:rPr>
        <w:t xml:space="preserve">Отметка </w:t>
      </w:r>
      <w:r w:rsidRPr="00B82DA0">
        <w:rPr>
          <w:rFonts w:ascii="Times New Roman" w:eastAsia="Times New Roman" w:hAnsi="Times New Roman" w:cs="Times New Roman"/>
          <w:b/>
          <w:bCs/>
          <w:sz w:val="24"/>
          <w:szCs w:val="24"/>
          <w:lang w:eastAsia="ar-SA"/>
        </w:rPr>
        <w:t>«2»</w:t>
      </w:r>
      <w:r w:rsidRPr="00B82DA0">
        <w:rPr>
          <w:rFonts w:ascii="Times New Roman" w:eastAsia="Times New Roman" w:hAnsi="Times New Roman" w:cs="Times New Roman"/>
          <w:sz w:val="24"/>
          <w:szCs w:val="24"/>
          <w:lang w:eastAsia="ar-SA"/>
        </w:rPr>
        <w:t xml:space="preserve">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w:t>
      </w:r>
      <w:r>
        <w:rPr>
          <w:rFonts w:ascii="Times New Roman" w:eastAsia="Times New Roman" w:hAnsi="Times New Roman" w:cs="Times New Roman"/>
          <w:sz w:val="24"/>
          <w:szCs w:val="24"/>
          <w:lang w:eastAsia="ar-SA"/>
        </w:rPr>
        <w:t>атериал.</w:t>
      </w:r>
    </w:p>
    <w:p w:rsidR="007F0C88" w:rsidRDefault="007F0C88" w:rsidP="00B82DA0">
      <w:pPr>
        <w:spacing w:after="120" w:line="240" w:lineRule="auto"/>
        <w:rPr>
          <w:rFonts w:ascii="Times New Roman" w:eastAsia="Calibri" w:hAnsi="Times New Roman" w:cs="Times New Roman"/>
          <w:sz w:val="24"/>
          <w:szCs w:val="24"/>
        </w:rPr>
      </w:pPr>
    </w:p>
    <w:p w:rsidR="00D75E0F" w:rsidRPr="00D75E0F" w:rsidRDefault="00D75E0F" w:rsidP="00D75E0F">
      <w:pPr>
        <w:spacing w:after="120" w:line="240" w:lineRule="auto"/>
        <w:jc w:val="center"/>
        <w:rPr>
          <w:rFonts w:ascii="Times New Roman" w:eastAsia="Calibri" w:hAnsi="Times New Roman" w:cs="Times New Roman"/>
          <w:b/>
          <w:sz w:val="28"/>
          <w:szCs w:val="28"/>
        </w:rPr>
      </w:pPr>
      <w:r w:rsidRPr="00D75E0F">
        <w:rPr>
          <w:rFonts w:ascii="Times New Roman" w:eastAsia="Calibri" w:hAnsi="Times New Roman" w:cs="Times New Roman"/>
          <w:b/>
          <w:sz w:val="28"/>
          <w:szCs w:val="28"/>
        </w:rPr>
        <w:t>Календарно-тематическое планирование</w:t>
      </w:r>
    </w:p>
    <w:tbl>
      <w:tblPr>
        <w:tblpPr w:leftFromText="180" w:rightFromText="180" w:vertAnchor="text" w:horzAnchor="margin" w:tblpX="-176" w:tblpY="18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686"/>
        <w:gridCol w:w="850"/>
        <w:gridCol w:w="992"/>
        <w:gridCol w:w="851"/>
        <w:gridCol w:w="1417"/>
        <w:gridCol w:w="1276"/>
      </w:tblGrid>
      <w:tr w:rsidR="00C74D88" w:rsidRPr="00C74D88" w:rsidTr="007D75CD">
        <w:tc>
          <w:tcPr>
            <w:tcW w:w="817" w:type="dxa"/>
            <w:vMerge w:val="restart"/>
          </w:tcPr>
          <w:p w:rsidR="00C74D88" w:rsidRPr="00C74D88" w:rsidRDefault="00C74D88" w:rsidP="00C74D88">
            <w:pPr>
              <w:spacing w:after="0" w:line="240" w:lineRule="auto"/>
              <w:rPr>
                <w:rFonts w:ascii="Times New Roman" w:eastAsia="Times New Roman" w:hAnsi="Times New Roman" w:cs="Times New Roman"/>
                <w:lang w:val="ba-RU" w:eastAsia="ru-RU"/>
              </w:rPr>
            </w:pPr>
            <w:r w:rsidRPr="00C74D88">
              <w:rPr>
                <w:rFonts w:ascii="Times New Roman" w:eastAsia="Times New Roman" w:hAnsi="Times New Roman" w:cs="Times New Roman"/>
                <w:lang w:val="ba-RU" w:eastAsia="ru-RU"/>
              </w:rPr>
              <w:t>№</w:t>
            </w:r>
          </w:p>
        </w:tc>
        <w:tc>
          <w:tcPr>
            <w:tcW w:w="3686" w:type="dxa"/>
            <w:vMerge w:val="restart"/>
          </w:tcPr>
          <w:p w:rsidR="00C74D88" w:rsidRPr="00C74D88" w:rsidRDefault="00C74D88" w:rsidP="00C74D88">
            <w:pPr>
              <w:spacing w:after="0" w:line="240" w:lineRule="auto"/>
              <w:jc w:val="center"/>
              <w:rPr>
                <w:rFonts w:ascii="Times New Roman" w:eastAsia="Times New Roman" w:hAnsi="Times New Roman" w:cs="Times New Roman"/>
                <w:lang w:val="be-BY" w:eastAsia="ru-RU"/>
              </w:rPr>
            </w:pPr>
            <w:r w:rsidRPr="00C74D88">
              <w:rPr>
                <w:rFonts w:ascii="Times New Roman" w:eastAsia="Times New Roman" w:hAnsi="Times New Roman" w:cs="Times New Roman"/>
                <w:lang w:val="ba-RU" w:eastAsia="ru-RU"/>
              </w:rPr>
              <w:t>Тема урока</w:t>
            </w:r>
          </w:p>
        </w:tc>
        <w:tc>
          <w:tcPr>
            <w:tcW w:w="850" w:type="dxa"/>
            <w:vMerge w:val="restart"/>
          </w:tcPr>
          <w:p w:rsidR="00C74D88" w:rsidRPr="00C74D88" w:rsidRDefault="00C74D88" w:rsidP="00C74D88">
            <w:pPr>
              <w:spacing w:after="0" w:line="240" w:lineRule="auto"/>
              <w:rPr>
                <w:rFonts w:ascii="Times New Roman" w:eastAsia="Times New Roman" w:hAnsi="Times New Roman" w:cs="Times New Roman"/>
                <w:lang w:val="be-BY" w:eastAsia="ru-RU"/>
              </w:rPr>
            </w:pPr>
            <w:r w:rsidRPr="00C74D88">
              <w:rPr>
                <w:rFonts w:ascii="Times New Roman" w:eastAsia="Times New Roman" w:hAnsi="Times New Roman" w:cs="Times New Roman"/>
                <w:lang w:val="ba-RU" w:eastAsia="ru-RU"/>
              </w:rPr>
              <w:t>Кол-во часов</w:t>
            </w:r>
          </w:p>
        </w:tc>
        <w:tc>
          <w:tcPr>
            <w:tcW w:w="1843" w:type="dxa"/>
            <w:gridSpan w:val="2"/>
          </w:tcPr>
          <w:p w:rsidR="00C74D88" w:rsidRPr="00C74D88" w:rsidRDefault="00C74D88" w:rsidP="007D75CD">
            <w:pPr>
              <w:spacing w:after="0" w:line="240" w:lineRule="auto"/>
              <w:jc w:val="center"/>
              <w:rPr>
                <w:rFonts w:ascii="Times New Roman" w:eastAsia="Times New Roman" w:hAnsi="Times New Roman" w:cs="Times New Roman"/>
                <w:lang w:val="be-BY" w:eastAsia="ru-RU"/>
              </w:rPr>
            </w:pPr>
            <w:r w:rsidRPr="00C74D88">
              <w:rPr>
                <w:rFonts w:ascii="Times New Roman" w:eastAsia="Times New Roman" w:hAnsi="Times New Roman" w:cs="Times New Roman"/>
                <w:lang w:val="be-BY" w:eastAsia="ru-RU"/>
              </w:rPr>
              <w:t>Сроки проведения</w:t>
            </w:r>
          </w:p>
        </w:tc>
        <w:tc>
          <w:tcPr>
            <w:tcW w:w="1417" w:type="dxa"/>
            <w:vMerge w:val="restart"/>
          </w:tcPr>
          <w:p w:rsidR="00255EF1" w:rsidRDefault="00C74D88" w:rsidP="00C74D88">
            <w:pPr>
              <w:spacing w:after="0" w:line="240" w:lineRule="auto"/>
              <w:rPr>
                <w:rFonts w:ascii="Times New Roman" w:eastAsia="Times New Roman" w:hAnsi="Times New Roman" w:cs="Times New Roman"/>
                <w:lang w:val="be-BY" w:eastAsia="ru-RU"/>
              </w:rPr>
            </w:pPr>
            <w:r w:rsidRPr="00C74D88">
              <w:rPr>
                <w:rFonts w:ascii="Times New Roman" w:eastAsia="Times New Roman" w:hAnsi="Times New Roman" w:cs="Times New Roman"/>
                <w:lang w:val="be-BY" w:eastAsia="ru-RU"/>
              </w:rPr>
              <w:t>Этнокуль турные особен</w:t>
            </w:r>
          </w:p>
          <w:p w:rsidR="00C74D88" w:rsidRPr="00C74D88" w:rsidRDefault="00C74D88" w:rsidP="00C74D88">
            <w:pPr>
              <w:spacing w:after="0" w:line="240" w:lineRule="auto"/>
              <w:rPr>
                <w:rFonts w:ascii="Times New Roman" w:eastAsia="Times New Roman" w:hAnsi="Times New Roman" w:cs="Times New Roman"/>
                <w:lang w:val="be-BY" w:eastAsia="ru-RU"/>
              </w:rPr>
            </w:pPr>
            <w:r w:rsidRPr="00C74D88">
              <w:rPr>
                <w:rFonts w:ascii="Times New Roman" w:eastAsia="Times New Roman" w:hAnsi="Times New Roman" w:cs="Times New Roman"/>
                <w:lang w:val="be-BY" w:eastAsia="ru-RU"/>
              </w:rPr>
              <w:t>ности региона*</w:t>
            </w:r>
          </w:p>
        </w:tc>
        <w:tc>
          <w:tcPr>
            <w:tcW w:w="1276" w:type="dxa"/>
            <w:vMerge w:val="restart"/>
          </w:tcPr>
          <w:p w:rsidR="00C74D88" w:rsidRPr="00C74D88" w:rsidRDefault="00C74D88" w:rsidP="00C74D88">
            <w:pPr>
              <w:spacing w:after="0" w:line="240" w:lineRule="auto"/>
              <w:rPr>
                <w:rFonts w:ascii="Times New Roman" w:eastAsia="Times New Roman" w:hAnsi="Times New Roman" w:cs="Times New Roman"/>
                <w:lang w:val="be-BY" w:eastAsia="ru-RU"/>
              </w:rPr>
            </w:pPr>
            <w:r w:rsidRPr="00C74D88">
              <w:rPr>
                <w:rFonts w:ascii="Times New Roman" w:eastAsia="Times New Roman" w:hAnsi="Times New Roman" w:cs="Times New Roman"/>
                <w:lang w:val="be-BY" w:eastAsia="ru-RU"/>
              </w:rPr>
              <w:t>Примечания</w:t>
            </w:r>
          </w:p>
        </w:tc>
      </w:tr>
      <w:tr w:rsidR="00C74D88" w:rsidRPr="00C74D88" w:rsidTr="007D75CD">
        <w:tc>
          <w:tcPr>
            <w:tcW w:w="817" w:type="dxa"/>
            <w:vMerge/>
          </w:tcPr>
          <w:p w:rsidR="00C74D88" w:rsidRPr="00C74D88" w:rsidRDefault="00C74D88" w:rsidP="00C74D88">
            <w:pPr>
              <w:spacing w:after="0" w:line="240" w:lineRule="auto"/>
              <w:rPr>
                <w:rFonts w:ascii="Times New Roman" w:eastAsia="Times New Roman" w:hAnsi="Times New Roman" w:cs="Times New Roman"/>
                <w:lang w:val="ba-RU" w:eastAsia="ru-RU"/>
              </w:rPr>
            </w:pPr>
          </w:p>
        </w:tc>
        <w:tc>
          <w:tcPr>
            <w:tcW w:w="3686" w:type="dxa"/>
            <w:vMerge/>
          </w:tcPr>
          <w:p w:rsidR="00C74D88" w:rsidRPr="00C74D88" w:rsidRDefault="00C74D88" w:rsidP="00C74D88">
            <w:pPr>
              <w:spacing w:after="0" w:line="240" w:lineRule="auto"/>
              <w:rPr>
                <w:rFonts w:ascii="Times New Roman" w:eastAsia="Times New Roman" w:hAnsi="Times New Roman" w:cs="Times New Roman"/>
                <w:lang w:val="be-BY" w:eastAsia="ru-RU"/>
              </w:rPr>
            </w:pPr>
          </w:p>
        </w:tc>
        <w:tc>
          <w:tcPr>
            <w:tcW w:w="850" w:type="dxa"/>
            <w:vMerge/>
          </w:tcPr>
          <w:p w:rsidR="00C74D88" w:rsidRPr="00C74D88" w:rsidRDefault="00C74D88" w:rsidP="00C74D88">
            <w:pPr>
              <w:spacing w:after="0" w:line="240" w:lineRule="auto"/>
              <w:rPr>
                <w:rFonts w:ascii="Times New Roman" w:eastAsia="Times New Roman" w:hAnsi="Times New Roman" w:cs="Times New Roman"/>
                <w:lang w:val="ba-RU" w:eastAsia="ru-RU"/>
              </w:rPr>
            </w:pPr>
          </w:p>
        </w:tc>
        <w:tc>
          <w:tcPr>
            <w:tcW w:w="992" w:type="dxa"/>
          </w:tcPr>
          <w:p w:rsidR="00C74D88" w:rsidRPr="00C74D88" w:rsidRDefault="00C74D88" w:rsidP="00C74D88">
            <w:pPr>
              <w:spacing w:after="0" w:line="240" w:lineRule="auto"/>
              <w:rPr>
                <w:rFonts w:ascii="Times New Roman" w:eastAsia="Times New Roman" w:hAnsi="Times New Roman" w:cs="Times New Roman"/>
                <w:lang w:val="be-BY" w:eastAsia="ru-RU"/>
              </w:rPr>
            </w:pPr>
            <w:r w:rsidRPr="00C74D88">
              <w:rPr>
                <w:rFonts w:ascii="Times New Roman" w:eastAsia="Times New Roman" w:hAnsi="Times New Roman" w:cs="Times New Roman"/>
                <w:lang w:val="be-BY" w:eastAsia="ru-RU"/>
              </w:rPr>
              <w:t>План</w:t>
            </w:r>
          </w:p>
        </w:tc>
        <w:tc>
          <w:tcPr>
            <w:tcW w:w="851" w:type="dxa"/>
          </w:tcPr>
          <w:p w:rsidR="00C74D88" w:rsidRPr="00C74D88" w:rsidRDefault="00C74D88" w:rsidP="00C74D88">
            <w:pPr>
              <w:spacing w:after="0" w:line="240" w:lineRule="auto"/>
              <w:rPr>
                <w:rFonts w:ascii="Times New Roman" w:eastAsia="Times New Roman" w:hAnsi="Times New Roman" w:cs="Times New Roman"/>
                <w:lang w:val="be-BY" w:eastAsia="ru-RU"/>
              </w:rPr>
            </w:pPr>
            <w:r w:rsidRPr="00C74D88">
              <w:rPr>
                <w:rFonts w:ascii="Times New Roman" w:eastAsia="Times New Roman" w:hAnsi="Times New Roman" w:cs="Times New Roman"/>
                <w:lang w:val="be-BY" w:eastAsia="ru-RU"/>
              </w:rPr>
              <w:t>Факт</w:t>
            </w:r>
          </w:p>
        </w:tc>
        <w:tc>
          <w:tcPr>
            <w:tcW w:w="1417" w:type="dxa"/>
            <w:vMerge/>
          </w:tcPr>
          <w:p w:rsidR="00C74D88" w:rsidRPr="00C74D88" w:rsidRDefault="00C74D88" w:rsidP="00C74D88">
            <w:pPr>
              <w:spacing w:after="0" w:line="240" w:lineRule="auto"/>
              <w:rPr>
                <w:rFonts w:ascii="Times New Roman" w:eastAsia="Times New Roman" w:hAnsi="Times New Roman" w:cs="Times New Roman"/>
                <w:lang w:val="ba-RU" w:eastAsia="ru-RU"/>
              </w:rPr>
            </w:pPr>
          </w:p>
        </w:tc>
        <w:tc>
          <w:tcPr>
            <w:tcW w:w="1276" w:type="dxa"/>
            <w:vMerge/>
          </w:tcPr>
          <w:p w:rsidR="00C74D88" w:rsidRPr="00C74D88" w:rsidRDefault="00C74D88" w:rsidP="00C74D88">
            <w:pPr>
              <w:spacing w:after="0" w:line="240" w:lineRule="auto"/>
              <w:rPr>
                <w:rFonts w:ascii="Times New Roman" w:eastAsia="Times New Roman" w:hAnsi="Times New Roman" w:cs="Times New Roman"/>
                <w:lang w:val="ba-RU"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r w:rsidRPr="00255EF1">
              <w:rPr>
                <w:rFonts w:ascii="Times New Roman" w:hAnsi="Times New Roman" w:cs="Times New Roman"/>
                <w:sz w:val="24"/>
                <w:szCs w:val="24"/>
              </w:rPr>
              <w:t>Слово о русском языке.</w:t>
            </w:r>
            <w:r w:rsidRPr="00255EF1">
              <w:rPr>
                <w:rFonts w:ascii="Times New Roman" w:hAnsi="Times New Roman" w:cs="Times New Roman"/>
                <w:sz w:val="24"/>
                <w:szCs w:val="24"/>
              </w:rPr>
              <w:br/>
              <w:t>ЕГЭ по русскому языку. Структура КИМ</w:t>
            </w:r>
            <w:r w:rsidR="004A4670">
              <w:rPr>
                <w:rFonts w:ascii="Times New Roman" w:hAnsi="Times New Roman" w:cs="Times New Roman"/>
                <w:sz w:val="24"/>
                <w:szCs w:val="24"/>
              </w:rPr>
              <w:t xml:space="preserve"> (по демоверсии).</w:t>
            </w:r>
          </w:p>
        </w:tc>
        <w:tc>
          <w:tcPr>
            <w:tcW w:w="850" w:type="dxa"/>
          </w:tcPr>
          <w:p w:rsidR="00C74D88" w:rsidRPr="00255EF1" w:rsidRDefault="00C12A0C"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Упр.1,стр.8</w:t>
            </w: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p>
        </w:tc>
        <w:tc>
          <w:tcPr>
            <w:tcW w:w="3686" w:type="dxa"/>
          </w:tcPr>
          <w:p w:rsidR="002D01FA" w:rsidRPr="00255EF1" w:rsidRDefault="002D01FA" w:rsidP="00C74D88">
            <w:pPr>
              <w:spacing w:after="0" w:line="240" w:lineRule="auto"/>
              <w:rPr>
                <w:rFonts w:ascii="Times New Roman" w:hAnsi="Times New Roman" w:cs="Times New Roman"/>
                <w:b/>
                <w:i/>
                <w:sz w:val="24"/>
                <w:szCs w:val="24"/>
              </w:rPr>
            </w:pPr>
            <w:r w:rsidRPr="00255EF1">
              <w:rPr>
                <w:rFonts w:ascii="Times New Roman" w:eastAsia="Times New Roman" w:hAnsi="Times New Roman" w:cs="Times New Roman"/>
                <w:b/>
                <w:sz w:val="24"/>
                <w:szCs w:val="24"/>
                <w:lang w:eastAsia="ru-RU"/>
              </w:rPr>
              <w:t>Раздел</w:t>
            </w:r>
            <w:r w:rsidRPr="00255EF1">
              <w:rPr>
                <w:rFonts w:ascii="Times New Roman" w:hAnsi="Times New Roman" w:cs="Times New Roman"/>
                <w:b/>
                <w:sz w:val="24"/>
                <w:szCs w:val="24"/>
              </w:rPr>
              <w:t>1.</w:t>
            </w:r>
          </w:p>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r w:rsidRPr="00255EF1">
              <w:rPr>
                <w:rFonts w:ascii="Times New Roman" w:hAnsi="Times New Roman" w:cs="Times New Roman"/>
                <w:b/>
                <w:i/>
                <w:sz w:val="24"/>
                <w:szCs w:val="24"/>
              </w:rPr>
              <w:t>Лексика. Фразеология. Лексикография – 18 часов</w:t>
            </w:r>
          </w:p>
        </w:tc>
        <w:tc>
          <w:tcPr>
            <w:tcW w:w="850"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r w:rsidRPr="00255EF1">
              <w:rPr>
                <w:rFonts w:ascii="Times New Roman" w:eastAsia="Batang" w:hAnsi="Times New Roman" w:cs="Times New Roman"/>
                <w:bCs/>
                <w:sz w:val="24"/>
                <w:szCs w:val="24"/>
              </w:rPr>
              <w:t>Слово и его значение</w:t>
            </w:r>
          </w:p>
        </w:tc>
        <w:tc>
          <w:tcPr>
            <w:tcW w:w="850" w:type="dxa"/>
          </w:tcPr>
          <w:p w:rsidR="00C74D88" w:rsidRPr="00255EF1" w:rsidRDefault="0060780E"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r w:rsidRPr="00255EF1">
              <w:rPr>
                <w:rFonts w:ascii="Times New Roman" w:hAnsi="Times New Roman" w:cs="Times New Roman"/>
                <w:sz w:val="24"/>
                <w:szCs w:val="24"/>
              </w:rPr>
              <w:t>Однозначность и многозначность слов</w:t>
            </w:r>
          </w:p>
        </w:tc>
        <w:tc>
          <w:tcPr>
            <w:tcW w:w="850" w:type="dxa"/>
          </w:tcPr>
          <w:p w:rsidR="00C74D88" w:rsidRPr="00255EF1" w:rsidRDefault="0060780E"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r w:rsidRPr="00255EF1">
              <w:rPr>
                <w:rFonts w:ascii="Times New Roman" w:hAnsi="Times New Roman" w:cs="Times New Roman"/>
                <w:sz w:val="24"/>
                <w:szCs w:val="24"/>
              </w:rPr>
              <w:t>Изобразительно-выразительные средства языка</w:t>
            </w:r>
          </w:p>
        </w:tc>
        <w:tc>
          <w:tcPr>
            <w:tcW w:w="850" w:type="dxa"/>
          </w:tcPr>
          <w:p w:rsidR="00C74D88" w:rsidRPr="00255EF1" w:rsidRDefault="0060780E"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r w:rsidRPr="00255EF1">
              <w:rPr>
                <w:rFonts w:ascii="Times New Roman" w:hAnsi="Times New Roman" w:cs="Times New Roman"/>
                <w:sz w:val="24"/>
                <w:szCs w:val="24"/>
              </w:rPr>
              <w:t>Изобразительно-выразительные средства русского языка. Стилистические фигуры</w:t>
            </w:r>
          </w:p>
        </w:tc>
        <w:tc>
          <w:tcPr>
            <w:tcW w:w="850" w:type="dxa"/>
          </w:tcPr>
          <w:p w:rsidR="00C74D88" w:rsidRPr="00255EF1" w:rsidRDefault="0060780E"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Упр.11, стр.18</w:t>
            </w: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6.</w:t>
            </w:r>
          </w:p>
        </w:tc>
        <w:tc>
          <w:tcPr>
            <w:tcW w:w="3686" w:type="dxa"/>
          </w:tcPr>
          <w:p w:rsidR="00C74D88" w:rsidRPr="00255EF1" w:rsidRDefault="002D01FA" w:rsidP="00C74D88">
            <w:pPr>
              <w:spacing w:after="0" w:line="240" w:lineRule="auto"/>
              <w:rPr>
                <w:rFonts w:ascii="Times New Roman" w:eastAsia="Times New Roman" w:hAnsi="Times New Roman" w:cs="Times New Roman"/>
                <w:sz w:val="24"/>
                <w:szCs w:val="24"/>
                <w:lang w:val="be-BY" w:eastAsia="ru-RU"/>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005C5BFF">
              <w:rPr>
                <w:rFonts w:ascii="Times New Roman" w:hAnsi="Times New Roman" w:cs="Times New Roman"/>
                <w:b/>
                <w:sz w:val="24"/>
                <w:szCs w:val="24"/>
              </w:rPr>
              <w:t xml:space="preserve"> </w:t>
            </w:r>
            <w:r w:rsidR="00C74D88" w:rsidRPr="00255EF1">
              <w:rPr>
                <w:rFonts w:ascii="Times New Roman" w:hAnsi="Times New Roman" w:cs="Times New Roman"/>
                <w:sz w:val="24"/>
                <w:szCs w:val="24"/>
              </w:rPr>
              <w:t xml:space="preserve">Практическая работа. Лингвистический </w:t>
            </w:r>
            <w:r w:rsidR="004A4670">
              <w:rPr>
                <w:rFonts w:ascii="Times New Roman" w:hAnsi="Times New Roman" w:cs="Times New Roman"/>
                <w:sz w:val="24"/>
                <w:szCs w:val="24"/>
              </w:rPr>
              <w:t>анализ  текста. (ЕГЭ</w:t>
            </w:r>
            <w:r w:rsidR="004E0861">
              <w:rPr>
                <w:rFonts w:ascii="Times New Roman" w:hAnsi="Times New Roman" w:cs="Times New Roman"/>
                <w:sz w:val="24"/>
                <w:szCs w:val="24"/>
              </w:rPr>
              <w:t xml:space="preserve"> 2021: №27</w:t>
            </w:r>
            <w:r w:rsidR="00C74D88" w:rsidRPr="00255EF1">
              <w:rPr>
                <w:rFonts w:ascii="Times New Roman" w:hAnsi="Times New Roman" w:cs="Times New Roman"/>
                <w:sz w:val="24"/>
                <w:szCs w:val="24"/>
              </w:rPr>
              <w:t>)</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7.</w:t>
            </w:r>
          </w:p>
        </w:tc>
        <w:tc>
          <w:tcPr>
            <w:tcW w:w="3686" w:type="dxa"/>
          </w:tcPr>
          <w:p w:rsidR="00C74D88" w:rsidRPr="00255EF1" w:rsidRDefault="004A4670" w:rsidP="00C74D88">
            <w:pPr>
              <w:spacing w:after="0" w:line="240" w:lineRule="auto"/>
              <w:rPr>
                <w:rFonts w:ascii="Times New Roman" w:eastAsia="Times New Roman" w:hAnsi="Times New Roman" w:cs="Times New Roman"/>
                <w:sz w:val="24"/>
                <w:szCs w:val="24"/>
                <w:lang w:val="be-BY" w:eastAsia="ru-RU"/>
              </w:rPr>
            </w:pPr>
            <w:r>
              <w:rPr>
                <w:rFonts w:ascii="Times New Roman" w:hAnsi="Times New Roman" w:cs="Times New Roman"/>
                <w:sz w:val="24"/>
                <w:szCs w:val="24"/>
              </w:rPr>
              <w:t>Омонимы. Паронимы (ЕГЭ</w:t>
            </w:r>
            <w:r w:rsidR="004E0861">
              <w:rPr>
                <w:rFonts w:ascii="Times New Roman" w:hAnsi="Times New Roman" w:cs="Times New Roman"/>
                <w:sz w:val="24"/>
                <w:szCs w:val="24"/>
              </w:rPr>
              <w:t xml:space="preserve"> 2021</w:t>
            </w:r>
            <w:r w:rsidR="005C5BFF">
              <w:rPr>
                <w:rFonts w:ascii="Times New Roman" w:hAnsi="Times New Roman" w:cs="Times New Roman"/>
                <w:sz w:val="24"/>
                <w:szCs w:val="24"/>
              </w:rPr>
              <w:t>: №5</w:t>
            </w:r>
            <w:r w:rsidR="00A52A26" w:rsidRPr="00255EF1">
              <w:rPr>
                <w:rFonts w:ascii="Times New Roman" w:hAnsi="Times New Roman" w:cs="Times New Roman"/>
                <w:sz w:val="24"/>
                <w:szCs w:val="24"/>
              </w:rPr>
              <w:t>)</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rPr>
          <w:trHeight w:val="389"/>
        </w:trPr>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8.</w:t>
            </w:r>
          </w:p>
        </w:tc>
        <w:tc>
          <w:tcPr>
            <w:tcW w:w="3686" w:type="dxa"/>
          </w:tcPr>
          <w:p w:rsidR="00C74D88" w:rsidRPr="00255EF1" w:rsidRDefault="00356FF2" w:rsidP="00C74D88">
            <w:pPr>
              <w:spacing w:after="0" w:line="240" w:lineRule="auto"/>
              <w:rPr>
                <w:rFonts w:ascii="Times New Roman" w:eastAsia="Times New Roman" w:hAnsi="Times New Roman" w:cs="Times New Roman"/>
                <w:sz w:val="24"/>
                <w:szCs w:val="24"/>
                <w:lang w:val="be-BY" w:eastAsia="ru-RU"/>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74D88" w:rsidRPr="00255EF1">
              <w:rPr>
                <w:rFonts w:ascii="Times New Roman" w:hAnsi="Times New Roman" w:cs="Times New Roman"/>
                <w:sz w:val="24"/>
                <w:szCs w:val="24"/>
              </w:rPr>
              <w:t>Синонимы. Работа со словарями</w:t>
            </w:r>
            <w:r w:rsidR="005C5BFF">
              <w:rPr>
                <w:rFonts w:ascii="Times New Roman" w:hAnsi="Times New Roman" w:cs="Times New Roman"/>
                <w:sz w:val="24"/>
                <w:szCs w:val="24"/>
              </w:rPr>
              <w:t xml:space="preserve"> (</w:t>
            </w:r>
            <w:r w:rsidR="004A4670">
              <w:rPr>
                <w:rFonts w:ascii="Times New Roman" w:hAnsi="Times New Roman" w:cs="Times New Roman"/>
                <w:sz w:val="24"/>
                <w:szCs w:val="24"/>
              </w:rPr>
              <w:t xml:space="preserve">ЕГЭ </w:t>
            </w:r>
            <w:r w:rsidR="005C5BFF">
              <w:rPr>
                <w:rFonts w:ascii="Times New Roman" w:hAnsi="Times New Roman" w:cs="Times New Roman"/>
                <w:sz w:val="24"/>
                <w:szCs w:val="24"/>
              </w:rPr>
              <w:t>2021: №24</w:t>
            </w:r>
            <w:r w:rsidR="00A52A26" w:rsidRPr="00255EF1">
              <w:rPr>
                <w:rFonts w:ascii="Times New Roman" w:hAnsi="Times New Roman" w:cs="Times New Roman"/>
                <w:sz w:val="24"/>
                <w:szCs w:val="24"/>
              </w:rPr>
              <w:t>)</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9.</w:t>
            </w:r>
          </w:p>
        </w:tc>
        <w:tc>
          <w:tcPr>
            <w:tcW w:w="3686" w:type="dxa"/>
          </w:tcPr>
          <w:p w:rsidR="00C74D88" w:rsidRPr="00255EF1" w:rsidRDefault="00356FF2" w:rsidP="00C74D88">
            <w:pPr>
              <w:spacing w:after="0" w:line="240" w:lineRule="auto"/>
              <w:rPr>
                <w:rFonts w:ascii="Times New Roman" w:eastAsia="Times New Roman" w:hAnsi="Times New Roman" w:cs="Times New Roman"/>
                <w:sz w:val="24"/>
                <w:szCs w:val="24"/>
                <w:lang w:val="be-BY" w:eastAsia="ru-RU"/>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74D88" w:rsidRPr="00255EF1">
              <w:rPr>
                <w:rFonts w:ascii="Times New Roman" w:hAnsi="Times New Roman" w:cs="Times New Roman"/>
                <w:sz w:val="24"/>
                <w:szCs w:val="24"/>
              </w:rPr>
              <w:t>Антонимы и их употребление. Работа со словарями</w:t>
            </w:r>
            <w:r w:rsidR="004A4670">
              <w:rPr>
                <w:rFonts w:ascii="Times New Roman" w:hAnsi="Times New Roman" w:cs="Times New Roman"/>
                <w:sz w:val="24"/>
                <w:szCs w:val="24"/>
              </w:rPr>
              <w:t xml:space="preserve"> </w:t>
            </w:r>
            <w:r w:rsidR="005C5BFF">
              <w:rPr>
                <w:rFonts w:ascii="Times New Roman" w:hAnsi="Times New Roman" w:cs="Times New Roman"/>
                <w:sz w:val="24"/>
                <w:szCs w:val="24"/>
              </w:rPr>
              <w:t>(</w:t>
            </w:r>
            <w:r w:rsidR="004A4670">
              <w:rPr>
                <w:rFonts w:ascii="Times New Roman" w:hAnsi="Times New Roman" w:cs="Times New Roman"/>
                <w:sz w:val="24"/>
                <w:szCs w:val="24"/>
              </w:rPr>
              <w:t>ЕГЭ</w:t>
            </w:r>
            <w:r w:rsidR="005C5BFF">
              <w:rPr>
                <w:rFonts w:ascii="Times New Roman" w:hAnsi="Times New Roman" w:cs="Times New Roman"/>
                <w:sz w:val="24"/>
                <w:szCs w:val="24"/>
              </w:rPr>
              <w:t>2021: №24</w:t>
            </w:r>
            <w:r w:rsidR="00A52A26" w:rsidRPr="00255EF1">
              <w:rPr>
                <w:rFonts w:ascii="Times New Roman" w:hAnsi="Times New Roman" w:cs="Times New Roman"/>
                <w:sz w:val="24"/>
                <w:szCs w:val="24"/>
              </w:rPr>
              <w:t>)</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Упр.29, стр.27(пословицы)</w:t>
            </w: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10.</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00604C6C">
              <w:rPr>
                <w:rFonts w:ascii="Times New Roman" w:hAnsi="Times New Roman" w:cs="Times New Roman"/>
                <w:b/>
                <w:sz w:val="24"/>
                <w:szCs w:val="24"/>
              </w:rPr>
              <w:t xml:space="preserve"> </w:t>
            </w:r>
            <w:r w:rsidRPr="00255EF1">
              <w:rPr>
                <w:rFonts w:ascii="Times New Roman" w:hAnsi="Times New Roman" w:cs="Times New Roman"/>
                <w:sz w:val="24"/>
                <w:szCs w:val="24"/>
              </w:rPr>
              <w:t>Лингвистический а</w:t>
            </w:r>
            <w:r w:rsidR="00A52A26">
              <w:rPr>
                <w:rFonts w:ascii="Times New Roman" w:hAnsi="Times New Roman" w:cs="Times New Roman"/>
                <w:sz w:val="24"/>
                <w:szCs w:val="24"/>
              </w:rPr>
              <w:t>нализ поэтического текста.</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11.</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r w:rsidRPr="00255EF1">
              <w:rPr>
                <w:rFonts w:ascii="Times New Roman" w:hAnsi="Times New Roman" w:cs="Times New Roman"/>
                <w:b/>
                <w:sz w:val="24"/>
                <w:szCs w:val="24"/>
              </w:rPr>
              <w:t>Р/р</w:t>
            </w:r>
            <w:proofErr w:type="gramStart"/>
            <w:r w:rsidRPr="00255EF1">
              <w:rPr>
                <w:rFonts w:ascii="Times New Roman" w:hAnsi="Times New Roman" w:cs="Times New Roman"/>
                <w:b/>
                <w:sz w:val="24"/>
                <w:szCs w:val="24"/>
              </w:rPr>
              <w:t>.</w:t>
            </w:r>
            <w:r w:rsidRPr="00255EF1">
              <w:rPr>
                <w:rFonts w:ascii="Times New Roman" w:hAnsi="Times New Roman" w:cs="Times New Roman"/>
                <w:sz w:val="24"/>
                <w:szCs w:val="24"/>
              </w:rPr>
              <w:t>И</w:t>
            </w:r>
            <w:proofErr w:type="gramEnd"/>
            <w:r w:rsidRPr="00255EF1">
              <w:rPr>
                <w:rFonts w:ascii="Times New Roman" w:hAnsi="Times New Roman" w:cs="Times New Roman"/>
                <w:sz w:val="24"/>
                <w:szCs w:val="24"/>
              </w:rPr>
              <w:t>зложение с творческим заданием. Анализ лексических особенностей языка.</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12.</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r w:rsidRPr="00255EF1">
              <w:rPr>
                <w:rFonts w:ascii="Times New Roman" w:hAnsi="Times New Roman" w:cs="Times New Roman"/>
                <w:sz w:val="24"/>
                <w:szCs w:val="24"/>
              </w:rPr>
              <w:t>Происхождение лексики современного русского языка.</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П.8,стр.29(заимствования)</w:t>
            </w: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13.</w:t>
            </w:r>
          </w:p>
        </w:tc>
        <w:tc>
          <w:tcPr>
            <w:tcW w:w="368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Pr="00255EF1">
              <w:rPr>
                <w:rFonts w:ascii="Times New Roman" w:hAnsi="Times New Roman" w:cs="Times New Roman"/>
                <w:sz w:val="24"/>
                <w:szCs w:val="24"/>
              </w:rPr>
              <w:t xml:space="preserve"> ЕГЭ по русскому языку. Задание</w:t>
            </w:r>
            <w:r w:rsidR="00A52A26">
              <w:rPr>
                <w:rFonts w:ascii="Times New Roman" w:hAnsi="Times New Roman" w:cs="Times New Roman"/>
                <w:sz w:val="24"/>
                <w:szCs w:val="24"/>
              </w:rPr>
              <w:t xml:space="preserve"> с развернутым ответом (часть</w:t>
            </w:r>
            <w:r w:rsidR="005C5BFF">
              <w:rPr>
                <w:rFonts w:ascii="Times New Roman" w:hAnsi="Times New Roman" w:cs="Times New Roman"/>
                <w:sz w:val="24"/>
                <w:szCs w:val="24"/>
              </w:rPr>
              <w:t xml:space="preserve"> </w:t>
            </w:r>
            <w:r w:rsidRPr="00255EF1">
              <w:rPr>
                <w:rFonts w:ascii="Times New Roman" w:hAnsi="Times New Roman" w:cs="Times New Roman"/>
                <w:sz w:val="24"/>
                <w:szCs w:val="24"/>
              </w:rPr>
              <w:t xml:space="preserve">2, сочинение). </w:t>
            </w:r>
            <w:r w:rsidRPr="00255EF1">
              <w:rPr>
                <w:rFonts w:ascii="Times New Roman" w:hAnsi="Times New Roman" w:cs="Times New Roman"/>
                <w:sz w:val="24"/>
                <w:szCs w:val="24"/>
              </w:rPr>
              <w:lastRenderedPageBreak/>
              <w:t>Проблематика исходного текста.  Пути подхода к комментарию проблемы.</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lastRenderedPageBreak/>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lastRenderedPageBreak/>
              <w:t>14.</w:t>
            </w:r>
          </w:p>
        </w:tc>
        <w:tc>
          <w:tcPr>
            <w:tcW w:w="3686" w:type="dxa"/>
          </w:tcPr>
          <w:p w:rsidR="00C74D88" w:rsidRPr="00255EF1" w:rsidRDefault="00C74D88"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Лексика общеупотребительная и лексика, имеющая ограниченную сферу употребления.</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15.</w:t>
            </w:r>
          </w:p>
        </w:tc>
        <w:tc>
          <w:tcPr>
            <w:tcW w:w="3686" w:type="dxa"/>
          </w:tcPr>
          <w:p w:rsidR="00C74D88" w:rsidRPr="00255EF1" w:rsidRDefault="00C74D88"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Употребление устаревшей лексики и неологизмов.</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сопоставление</w:t>
            </w: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16.</w:t>
            </w:r>
          </w:p>
        </w:tc>
        <w:tc>
          <w:tcPr>
            <w:tcW w:w="3686" w:type="dxa"/>
          </w:tcPr>
          <w:p w:rsidR="00C74D88" w:rsidRPr="00255EF1" w:rsidRDefault="00C74D88"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Подготовка к ЕГЭ. Работа с тестами. Проверка правописных и орфографических умений и навыков.</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17.</w:t>
            </w:r>
          </w:p>
        </w:tc>
        <w:tc>
          <w:tcPr>
            <w:tcW w:w="3686" w:type="dxa"/>
          </w:tcPr>
          <w:p w:rsidR="00C74D88" w:rsidRPr="00255EF1" w:rsidRDefault="00C74D88"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Фразеология. Фразеологические единицы и их употреблени</w:t>
            </w:r>
            <w:proofErr w:type="gramStart"/>
            <w:r w:rsidRPr="00255EF1">
              <w:rPr>
                <w:rFonts w:ascii="Times New Roman" w:hAnsi="Times New Roman" w:cs="Times New Roman"/>
                <w:sz w:val="24"/>
                <w:szCs w:val="24"/>
              </w:rPr>
              <w:t>е</w:t>
            </w:r>
            <w:r w:rsidR="005C5BFF">
              <w:rPr>
                <w:rFonts w:ascii="Times New Roman" w:hAnsi="Times New Roman" w:cs="Times New Roman"/>
                <w:sz w:val="24"/>
                <w:szCs w:val="24"/>
              </w:rPr>
              <w:t>(</w:t>
            </w:r>
            <w:proofErr w:type="gramEnd"/>
            <w:r w:rsidR="004A4670">
              <w:rPr>
                <w:rFonts w:ascii="Times New Roman" w:hAnsi="Times New Roman" w:cs="Times New Roman"/>
                <w:sz w:val="24"/>
                <w:szCs w:val="24"/>
              </w:rPr>
              <w:t xml:space="preserve">ЕГЭ </w:t>
            </w:r>
            <w:r w:rsidR="005C5BFF">
              <w:rPr>
                <w:rFonts w:ascii="Times New Roman" w:hAnsi="Times New Roman" w:cs="Times New Roman"/>
                <w:sz w:val="24"/>
                <w:szCs w:val="24"/>
              </w:rPr>
              <w:t>2021: №20,26</w:t>
            </w:r>
            <w:r w:rsidR="00A52A26" w:rsidRPr="00255EF1">
              <w:rPr>
                <w:rFonts w:ascii="Times New Roman" w:hAnsi="Times New Roman" w:cs="Times New Roman"/>
                <w:sz w:val="24"/>
                <w:szCs w:val="24"/>
              </w:rPr>
              <w:t>)</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сопоставление</w:t>
            </w: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18.</w:t>
            </w:r>
          </w:p>
        </w:tc>
        <w:tc>
          <w:tcPr>
            <w:tcW w:w="3686" w:type="dxa"/>
          </w:tcPr>
          <w:p w:rsidR="00C74D88" w:rsidRPr="00255EF1" w:rsidRDefault="002D01FA" w:rsidP="00C74D88">
            <w:pPr>
              <w:spacing w:after="0" w:line="240" w:lineRule="auto"/>
              <w:rPr>
                <w:rFonts w:ascii="Times New Roman" w:hAnsi="Times New Roman" w:cs="Times New Roman"/>
                <w:sz w:val="24"/>
                <w:szCs w:val="24"/>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00C74D88" w:rsidRPr="00255EF1">
              <w:rPr>
                <w:rFonts w:ascii="Times New Roman" w:hAnsi="Times New Roman" w:cs="Times New Roman"/>
                <w:sz w:val="24"/>
                <w:szCs w:val="24"/>
              </w:rPr>
              <w:t>. Лексикография. Лексический анализ текста на основе работы со словарями.</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Русско-башкирские словари</w:t>
            </w: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19.</w:t>
            </w:r>
          </w:p>
        </w:tc>
        <w:tc>
          <w:tcPr>
            <w:tcW w:w="3686" w:type="dxa"/>
          </w:tcPr>
          <w:p w:rsidR="00C74D88" w:rsidRPr="00255EF1" w:rsidRDefault="002D01FA" w:rsidP="00C74D88">
            <w:pPr>
              <w:spacing w:after="0" w:line="240" w:lineRule="auto"/>
              <w:rPr>
                <w:rFonts w:ascii="Times New Roman" w:hAnsi="Times New Roman" w:cs="Times New Roman"/>
                <w:sz w:val="24"/>
                <w:szCs w:val="24"/>
              </w:rPr>
            </w:pPr>
            <w:r w:rsidRPr="00255EF1">
              <w:rPr>
                <w:rFonts w:ascii="Times New Roman" w:hAnsi="Times New Roman" w:cs="Times New Roman"/>
                <w:b/>
                <w:sz w:val="24"/>
                <w:szCs w:val="24"/>
              </w:rPr>
              <w:t>К/р</w:t>
            </w:r>
            <w:r w:rsidR="00C74D88" w:rsidRPr="00255EF1">
              <w:rPr>
                <w:rFonts w:ascii="Times New Roman" w:hAnsi="Times New Roman" w:cs="Times New Roman"/>
                <w:b/>
                <w:sz w:val="24"/>
                <w:szCs w:val="24"/>
              </w:rPr>
              <w:t>. № 1.</w:t>
            </w:r>
            <w:r w:rsidR="00C74D88" w:rsidRPr="00255EF1">
              <w:rPr>
                <w:rFonts w:ascii="Times New Roman" w:hAnsi="Times New Roman" w:cs="Times New Roman"/>
                <w:sz w:val="24"/>
                <w:szCs w:val="24"/>
              </w:rPr>
              <w:t xml:space="preserve"> Лексический анализ текста с р</w:t>
            </w:r>
            <w:r w:rsidR="004A4670">
              <w:rPr>
                <w:rFonts w:ascii="Times New Roman" w:hAnsi="Times New Roman" w:cs="Times New Roman"/>
                <w:sz w:val="24"/>
                <w:szCs w:val="24"/>
              </w:rPr>
              <w:t xml:space="preserve">ешением тестовых задач. (ЕГЭ </w:t>
            </w:r>
            <w:r w:rsidR="005C5BFF">
              <w:rPr>
                <w:rFonts w:ascii="Times New Roman" w:hAnsi="Times New Roman" w:cs="Times New Roman"/>
                <w:sz w:val="24"/>
                <w:szCs w:val="24"/>
              </w:rPr>
              <w:t>2021: №1,20,26</w:t>
            </w:r>
            <w:r w:rsidR="00C74D88" w:rsidRPr="00255EF1">
              <w:rPr>
                <w:rFonts w:ascii="Times New Roman" w:hAnsi="Times New Roman" w:cs="Times New Roman"/>
                <w:sz w:val="24"/>
                <w:szCs w:val="24"/>
              </w:rPr>
              <w:t>)</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p>
        </w:tc>
        <w:tc>
          <w:tcPr>
            <w:tcW w:w="3686" w:type="dxa"/>
          </w:tcPr>
          <w:p w:rsidR="002D01FA" w:rsidRPr="00255EF1" w:rsidRDefault="002D01FA" w:rsidP="00C74D88">
            <w:pPr>
              <w:spacing w:after="0" w:line="240" w:lineRule="auto"/>
              <w:rPr>
                <w:rFonts w:ascii="Times New Roman" w:hAnsi="Times New Roman" w:cs="Times New Roman"/>
                <w:b/>
                <w:i/>
                <w:sz w:val="24"/>
                <w:szCs w:val="24"/>
              </w:rPr>
            </w:pPr>
            <w:r w:rsidRPr="00255EF1">
              <w:rPr>
                <w:rFonts w:ascii="Times New Roman" w:eastAsia="Times New Roman" w:hAnsi="Times New Roman" w:cs="Times New Roman"/>
                <w:b/>
                <w:sz w:val="24"/>
                <w:szCs w:val="24"/>
                <w:lang w:eastAsia="ru-RU"/>
              </w:rPr>
              <w:t>Раздел 2.</w:t>
            </w:r>
          </w:p>
          <w:p w:rsidR="00C74D88" w:rsidRPr="00255EF1" w:rsidRDefault="00C74D88" w:rsidP="00C74D88">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Фонетика. Графика. Орфоэпия  – 5  ч.</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20.</w:t>
            </w:r>
          </w:p>
        </w:tc>
        <w:tc>
          <w:tcPr>
            <w:tcW w:w="3686" w:type="dxa"/>
          </w:tcPr>
          <w:p w:rsidR="00C74D88" w:rsidRPr="00255EF1" w:rsidRDefault="002D01FA" w:rsidP="00C74D88">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Анализ к/</w:t>
            </w:r>
            <w:proofErr w:type="gramStart"/>
            <w:r w:rsidR="00C74D88" w:rsidRPr="00255EF1">
              <w:rPr>
                <w:rFonts w:ascii="Times New Roman" w:hAnsi="Times New Roman" w:cs="Times New Roman"/>
                <w:b/>
                <w:i/>
                <w:sz w:val="24"/>
                <w:szCs w:val="24"/>
              </w:rPr>
              <w:t>р</w:t>
            </w:r>
            <w:proofErr w:type="gramEnd"/>
            <w:r w:rsidR="00C74D88" w:rsidRPr="00255EF1">
              <w:rPr>
                <w:rFonts w:ascii="Times New Roman" w:hAnsi="Times New Roman" w:cs="Times New Roman"/>
                <w:b/>
                <w:i/>
                <w:sz w:val="24"/>
                <w:szCs w:val="24"/>
              </w:rPr>
              <w:t xml:space="preserve"> №1</w:t>
            </w:r>
            <w:r w:rsidR="00C74D88" w:rsidRPr="00255EF1">
              <w:rPr>
                <w:rFonts w:ascii="Times New Roman" w:hAnsi="Times New Roman" w:cs="Times New Roman"/>
                <w:sz w:val="24"/>
                <w:szCs w:val="24"/>
              </w:rPr>
              <w:t>. Фонетика. Графика. Орфоэпия.</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21.</w:t>
            </w:r>
          </w:p>
        </w:tc>
        <w:tc>
          <w:tcPr>
            <w:tcW w:w="3686" w:type="dxa"/>
          </w:tcPr>
          <w:p w:rsidR="00C74D88" w:rsidRPr="00255EF1" w:rsidRDefault="00C74D88" w:rsidP="00C74D88">
            <w:pPr>
              <w:spacing w:after="0" w:line="240" w:lineRule="auto"/>
              <w:rPr>
                <w:rFonts w:ascii="Times New Roman" w:hAnsi="Times New Roman" w:cs="Times New Roman"/>
                <w:b/>
                <w:i/>
                <w:sz w:val="24"/>
                <w:szCs w:val="24"/>
              </w:rPr>
            </w:pPr>
            <w:r w:rsidRPr="00255EF1">
              <w:rPr>
                <w:rFonts w:ascii="Times New Roman" w:hAnsi="Times New Roman" w:cs="Times New Roman"/>
                <w:sz w:val="24"/>
                <w:szCs w:val="24"/>
              </w:rPr>
              <w:t>Фонетический разбор сло</w:t>
            </w:r>
            <w:r w:rsidR="002D01FA" w:rsidRPr="00255EF1">
              <w:rPr>
                <w:rFonts w:ascii="Times New Roman" w:hAnsi="Times New Roman" w:cs="Times New Roman"/>
                <w:sz w:val="24"/>
                <w:szCs w:val="24"/>
              </w:rPr>
              <w:t xml:space="preserve">ва. </w:t>
            </w:r>
            <w:r w:rsidR="004A4670">
              <w:rPr>
                <w:rFonts w:ascii="Times New Roman" w:hAnsi="Times New Roman" w:cs="Times New Roman"/>
                <w:sz w:val="24"/>
                <w:szCs w:val="24"/>
              </w:rPr>
              <w:t>Чередование звуков (ЕГЭ</w:t>
            </w:r>
            <w:r w:rsidR="005C5BFF">
              <w:rPr>
                <w:rFonts w:ascii="Times New Roman" w:hAnsi="Times New Roman" w:cs="Times New Roman"/>
                <w:sz w:val="24"/>
                <w:szCs w:val="24"/>
              </w:rPr>
              <w:t xml:space="preserve"> 2021: №9</w:t>
            </w:r>
            <w:r w:rsidRPr="00255EF1">
              <w:rPr>
                <w:rFonts w:ascii="Times New Roman" w:hAnsi="Times New Roman" w:cs="Times New Roman"/>
                <w:sz w:val="24"/>
                <w:szCs w:val="24"/>
              </w:rPr>
              <w:t>)</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Сопоставление произношения звуков</w:t>
            </w: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22.</w:t>
            </w:r>
          </w:p>
        </w:tc>
        <w:tc>
          <w:tcPr>
            <w:tcW w:w="3686" w:type="dxa"/>
          </w:tcPr>
          <w:p w:rsidR="00C74D88"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74D88" w:rsidRPr="00255EF1">
              <w:rPr>
                <w:rFonts w:ascii="Times New Roman" w:hAnsi="Times New Roman" w:cs="Times New Roman"/>
                <w:sz w:val="24"/>
                <w:szCs w:val="24"/>
              </w:rPr>
              <w:t xml:space="preserve">Орфоэпические нормы современного русского языка. Работа со словарями. Решение грамматических задач </w:t>
            </w:r>
            <w:proofErr w:type="spellStart"/>
            <w:r w:rsidR="00C74D88" w:rsidRPr="00255EF1">
              <w:rPr>
                <w:rFonts w:ascii="Times New Roman" w:hAnsi="Times New Roman" w:cs="Times New Roman"/>
                <w:sz w:val="24"/>
                <w:szCs w:val="24"/>
              </w:rPr>
              <w:t>в</w:t>
            </w:r>
            <w:r w:rsidR="004A4670">
              <w:rPr>
                <w:rFonts w:ascii="Times New Roman" w:hAnsi="Times New Roman" w:cs="Times New Roman"/>
                <w:sz w:val="24"/>
                <w:szCs w:val="24"/>
              </w:rPr>
              <w:t>тестовой</w:t>
            </w:r>
            <w:proofErr w:type="spellEnd"/>
            <w:r w:rsidR="004A4670">
              <w:rPr>
                <w:rFonts w:ascii="Times New Roman" w:hAnsi="Times New Roman" w:cs="Times New Roman"/>
                <w:sz w:val="24"/>
                <w:szCs w:val="24"/>
              </w:rPr>
              <w:t xml:space="preserve"> и других формах. (ЕГЭ</w:t>
            </w:r>
            <w:r w:rsidR="005C5BFF">
              <w:rPr>
                <w:rFonts w:ascii="Times New Roman" w:hAnsi="Times New Roman" w:cs="Times New Roman"/>
                <w:sz w:val="24"/>
                <w:szCs w:val="24"/>
              </w:rPr>
              <w:t>2021</w:t>
            </w:r>
            <w:r w:rsidR="002F7A99">
              <w:rPr>
                <w:rFonts w:ascii="Times New Roman" w:hAnsi="Times New Roman" w:cs="Times New Roman"/>
                <w:sz w:val="24"/>
                <w:szCs w:val="24"/>
              </w:rPr>
              <w:t>: №4</w:t>
            </w:r>
            <w:r w:rsidR="00C74D88" w:rsidRPr="00255EF1">
              <w:rPr>
                <w:rFonts w:ascii="Times New Roman" w:hAnsi="Times New Roman" w:cs="Times New Roman"/>
                <w:sz w:val="24"/>
                <w:szCs w:val="24"/>
              </w:rPr>
              <w:t>)</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C74D88" w:rsidRPr="00C74D88" w:rsidTr="007D75CD">
        <w:tc>
          <w:tcPr>
            <w:tcW w:w="817" w:type="dxa"/>
          </w:tcPr>
          <w:p w:rsidR="00C74D88" w:rsidRPr="00255EF1" w:rsidRDefault="00C74D88"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23.</w:t>
            </w:r>
          </w:p>
        </w:tc>
        <w:tc>
          <w:tcPr>
            <w:tcW w:w="3686" w:type="dxa"/>
          </w:tcPr>
          <w:p w:rsidR="00C74D88" w:rsidRPr="00255EF1" w:rsidRDefault="00356FF2" w:rsidP="00A52A26">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2D01FA" w:rsidRPr="00255EF1">
              <w:rPr>
                <w:rFonts w:ascii="Times New Roman" w:hAnsi="Times New Roman" w:cs="Times New Roman"/>
                <w:sz w:val="24"/>
                <w:szCs w:val="24"/>
              </w:rPr>
              <w:t xml:space="preserve">Акцентологическая норма. Работа с «Орфоэпическим минимумом» </w:t>
            </w:r>
          </w:p>
        </w:tc>
        <w:tc>
          <w:tcPr>
            <w:tcW w:w="850" w:type="dxa"/>
          </w:tcPr>
          <w:p w:rsidR="00C74D88"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851" w:type="dxa"/>
          </w:tcPr>
          <w:p w:rsidR="00C74D88" w:rsidRPr="00255EF1" w:rsidRDefault="00C74D88"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C74D88" w:rsidRPr="00255EF1" w:rsidRDefault="00C74D88"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C74D88" w:rsidRPr="00255EF1" w:rsidRDefault="00C74D88"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24.</w:t>
            </w:r>
          </w:p>
        </w:tc>
        <w:tc>
          <w:tcPr>
            <w:tcW w:w="3686" w:type="dxa"/>
          </w:tcPr>
          <w:p w:rsidR="002D01FA"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2D01FA" w:rsidRPr="00255EF1">
              <w:rPr>
                <w:rFonts w:ascii="Times New Roman" w:hAnsi="Times New Roman" w:cs="Times New Roman"/>
                <w:sz w:val="24"/>
                <w:szCs w:val="24"/>
              </w:rPr>
              <w:t>Подготовка к ЕГЭ.</w:t>
            </w:r>
            <w:r>
              <w:rPr>
                <w:rFonts w:ascii="Times New Roman" w:hAnsi="Times New Roman" w:cs="Times New Roman"/>
                <w:sz w:val="24"/>
                <w:szCs w:val="24"/>
              </w:rPr>
              <w:t xml:space="preserve"> Разбор тестов.</w:t>
            </w:r>
          </w:p>
        </w:tc>
        <w:tc>
          <w:tcPr>
            <w:tcW w:w="850" w:type="dxa"/>
          </w:tcPr>
          <w:p w:rsidR="002D01FA"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2D01FA"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p>
        </w:tc>
        <w:tc>
          <w:tcPr>
            <w:tcW w:w="3686" w:type="dxa"/>
          </w:tcPr>
          <w:p w:rsidR="002D01FA" w:rsidRPr="00255EF1" w:rsidRDefault="002D01FA" w:rsidP="00C74D88">
            <w:pPr>
              <w:spacing w:after="0" w:line="240" w:lineRule="auto"/>
              <w:rPr>
                <w:rFonts w:ascii="Times New Roman" w:hAnsi="Times New Roman" w:cs="Times New Roman"/>
                <w:b/>
                <w:i/>
                <w:sz w:val="24"/>
                <w:szCs w:val="24"/>
              </w:rPr>
            </w:pPr>
            <w:r w:rsidRPr="00255EF1">
              <w:rPr>
                <w:rFonts w:ascii="Times New Roman" w:eastAsia="Times New Roman" w:hAnsi="Times New Roman" w:cs="Times New Roman"/>
                <w:b/>
                <w:sz w:val="24"/>
                <w:szCs w:val="24"/>
                <w:lang w:eastAsia="ru-RU"/>
              </w:rPr>
              <w:t>Раздел 3.</w:t>
            </w:r>
          </w:p>
          <w:p w:rsidR="002D01FA" w:rsidRPr="00255EF1" w:rsidRDefault="002D01FA" w:rsidP="00C74D88">
            <w:pPr>
              <w:spacing w:after="0" w:line="240" w:lineRule="auto"/>
              <w:rPr>
                <w:rFonts w:ascii="Times New Roman" w:hAnsi="Times New Roman" w:cs="Times New Roman"/>
                <w:sz w:val="24"/>
                <w:szCs w:val="24"/>
              </w:rPr>
            </w:pPr>
            <w:proofErr w:type="spellStart"/>
            <w:r w:rsidRPr="00255EF1">
              <w:rPr>
                <w:rFonts w:ascii="Times New Roman" w:hAnsi="Times New Roman" w:cs="Times New Roman"/>
                <w:b/>
                <w:i/>
                <w:sz w:val="24"/>
                <w:szCs w:val="24"/>
              </w:rPr>
              <w:t>Морфемика</w:t>
            </w:r>
            <w:proofErr w:type="spellEnd"/>
            <w:r w:rsidRPr="00255EF1">
              <w:rPr>
                <w:rFonts w:ascii="Times New Roman" w:hAnsi="Times New Roman" w:cs="Times New Roman"/>
                <w:b/>
                <w:i/>
                <w:sz w:val="24"/>
                <w:szCs w:val="24"/>
              </w:rPr>
              <w:t xml:space="preserve"> и словообразование  – 5  часа </w:t>
            </w:r>
          </w:p>
        </w:tc>
        <w:tc>
          <w:tcPr>
            <w:tcW w:w="850"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2D01FA"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25.</w:t>
            </w:r>
          </w:p>
        </w:tc>
        <w:tc>
          <w:tcPr>
            <w:tcW w:w="3686" w:type="dxa"/>
          </w:tcPr>
          <w:p w:rsidR="002D01FA"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2D01FA" w:rsidRPr="00255EF1">
              <w:rPr>
                <w:rFonts w:ascii="Times New Roman" w:hAnsi="Times New Roman" w:cs="Times New Roman"/>
                <w:sz w:val="24"/>
                <w:szCs w:val="24"/>
              </w:rPr>
              <w:t>Состав слова. Корневые и аффиксальные морфемы. Морфемный анализ слова.Работа со словарями.</w:t>
            </w:r>
          </w:p>
        </w:tc>
        <w:tc>
          <w:tcPr>
            <w:tcW w:w="850" w:type="dxa"/>
          </w:tcPr>
          <w:p w:rsidR="002D01FA"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2D01FA"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26.</w:t>
            </w:r>
          </w:p>
        </w:tc>
        <w:tc>
          <w:tcPr>
            <w:tcW w:w="3686" w:type="dxa"/>
          </w:tcPr>
          <w:p w:rsidR="002D01FA" w:rsidRPr="00255EF1" w:rsidRDefault="00356FF2" w:rsidP="002D01FA">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2D01FA" w:rsidRPr="00255EF1">
              <w:rPr>
                <w:rFonts w:ascii="Times New Roman" w:hAnsi="Times New Roman" w:cs="Times New Roman"/>
                <w:sz w:val="24"/>
                <w:szCs w:val="24"/>
              </w:rPr>
              <w:t xml:space="preserve">Словообразовательные модели. </w:t>
            </w:r>
          </w:p>
        </w:tc>
        <w:tc>
          <w:tcPr>
            <w:tcW w:w="850" w:type="dxa"/>
          </w:tcPr>
          <w:p w:rsidR="002D01FA"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2D01FA"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27.</w:t>
            </w:r>
          </w:p>
        </w:tc>
        <w:tc>
          <w:tcPr>
            <w:tcW w:w="3686" w:type="dxa"/>
          </w:tcPr>
          <w:p w:rsidR="002D01FA"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2D01FA" w:rsidRPr="00255EF1">
              <w:rPr>
                <w:rFonts w:ascii="Times New Roman" w:hAnsi="Times New Roman" w:cs="Times New Roman"/>
                <w:sz w:val="24"/>
                <w:szCs w:val="24"/>
              </w:rPr>
              <w:lastRenderedPageBreak/>
              <w:t>Словообразовательный разбор с</w:t>
            </w:r>
            <w:r w:rsidR="002F7A99">
              <w:rPr>
                <w:rFonts w:ascii="Times New Roman" w:hAnsi="Times New Roman" w:cs="Times New Roman"/>
                <w:sz w:val="24"/>
                <w:szCs w:val="24"/>
              </w:rPr>
              <w:t>лова. Формообразование.</w:t>
            </w:r>
          </w:p>
        </w:tc>
        <w:tc>
          <w:tcPr>
            <w:tcW w:w="850" w:type="dxa"/>
          </w:tcPr>
          <w:p w:rsidR="002D01FA"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lastRenderedPageBreak/>
              <w:t>1</w:t>
            </w: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 xml:space="preserve">Упр.90, </w:t>
            </w:r>
            <w:r>
              <w:rPr>
                <w:rFonts w:ascii="Times New Roman" w:eastAsia="Times New Roman" w:hAnsi="Times New Roman" w:cs="Times New Roman"/>
                <w:sz w:val="24"/>
                <w:szCs w:val="24"/>
                <w:lang w:val="ba-RU" w:eastAsia="ru-RU"/>
              </w:rPr>
              <w:lastRenderedPageBreak/>
              <w:t>стр.85</w:t>
            </w: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lastRenderedPageBreak/>
              <w:t>28.</w:t>
            </w:r>
          </w:p>
        </w:tc>
        <w:tc>
          <w:tcPr>
            <w:tcW w:w="3686" w:type="dxa"/>
          </w:tcPr>
          <w:p w:rsidR="002D01FA"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К/р</w:t>
            </w:r>
            <w:r w:rsidR="002D01FA" w:rsidRPr="00255EF1">
              <w:rPr>
                <w:rFonts w:ascii="Times New Roman" w:hAnsi="Times New Roman" w:cs="Times New Roman"/>
                <w:b/>
                <w:i/>
                <w:sz w:val="24"/>
                <w:szCs w:val="24"/>
              </w:rPr>
              <w:t>. № 2. Тест.</w:t>
            </w:r>
            <w:r w:rsidR="002F7A99">
              <w:rPr>
                <w:rFonts w:ascii="Times New Roman" w:hAnsi="Times New Roman" w:cs="Times New Roman"/>
                <w:sz w:val="24"/>
                <w:szCs w:val="24"/>
              </w:rPr>
              <w:t>(</w:t>
            </w:r>
            <w:r w:rsidR="005C5BFF">
              <w:rPr>
                <w:rFonts w:ascii="Times New Roman" w:hAnsi="Times New Roman" w:cs="Times New Roman"/>
                <w:sz w:val="24"/>
                <w:szCs w:val="24"/>
              </w:rPr>
              <w:t>2021</w:t>
            </w:r>
            <w:r w:rsidR="002D01FA" w:rsidRPr="00255EF1">
              <w:rPr>
                <w:rFonts w:ascii="Times New Roman" w:hAnsi="Times New Roman" w:cs="Times New Roman"/>
                <w:sz w:val="24"/>
                <w:szCs w:val="24"/>
              </w:rPr>
              <w:t>)</w:t>
            </w:r>
          </w:p>
        </w:tc>
        <w:tc>
          <w:tcPr>
            <w:tcW w:w="850" w:type="dxa"/>
          </w:tcPr>
          <w:p w:rsidR="002D01FA"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2D01FA"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29.</w:t>
            </w:r>
          </w:p>
        </w:tc>
        <w:tc>
          <w:tcPr>
            <w:tcW w:w="3686" w:type="dxa"/>
          </w:tcPr>
          <w:p w:rsidR="002D01FA" w:rsidRPr="00255EF1" w:rsidRDefault="002D01FA" w:rsidP="00C74D88">
            <w:pPr>
              <w:spacing w:after="0" w:line="240" w:lineRule="auto"/>
              <w:rPr>
                <w:rFonts w:ascii="Times New Roman" w:hAnsi="Times New Roman" w:cs="Times New Roman"/>
                <w:b/>
                <w:i/>
                <w:sz w:val="24"/>
                <w:szCs w:val="24"/>
              </w:rPr>
            </w:pPr>
            <w:r w:rsidRPr="00255EF1">
              <w:rPr>
                <w:rFonts w:ascii="Times New Roman" w:hAnsi="Times New Roman" w:cs="Times New Roman"/>
                <w:b/>
                <w:sz w:val="24"/>
                <w:szCs w:val="24"/>
              </w:rPr>
              <w:t>Анализ к/</w:t>
            </w: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 xml:space="preserve"> №2.</w:t>
            </w:r>
            <w:r w:rsidRPr="00255EF1">
              <w:rPr>
                <w:rFonts w:ascii="Times New Roman" w:hAnsi="Times New Roman" w:cs="Times New Roman"/>
                <w:sz w:val="24"/>
                <w:szCs w:val="24"/>
              </w:rPr>
              <w:t xml:space="preserve">  Принципы русской орфографии.</w:t>
            </w:r>
          </w:p>
        </w:tc>
        <w:tc>
          <w:tcPr>
            <w:tcW w:w="850" w:type="dxa"/>
          </w:tcPr>
          <w:p w:rsidR="002D01FA"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2D01FA"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p>
        </w:tc>
        <w:tc>
          <w:tcPr>
            <w:tcW w:w="3686" w:type="dxa"/>
          </w:tcPr>
          <w:p w:rsidR="002D01FA" w:rsidRPr="00255EF1" w:rsidRDefault="002D01FA" w:rsidP="002D01FA">
            <w:pPr>
              <w:spacing w:after="0" w:line="240" w:lineRule="auto"/>
              <w:rPr>
                <w:rFonts w:ascii="Times New Roman" w:eastAsia="Times New Roman" w:hAnsi="Times New Roman" w:cs="Times New Roman"/>
                <w:sz w:val="24"/>
                <w:szCs w:val="24"/>
                <w:lang w:eastAsia="ru-RU"/>
              </w:rPr>
            </w:pPr>
            <w:r w:rsidRPr="00255EF1">
              <w:rPr>
                <w:rFonts w:ascii="Times New Roman" w:eastAsia="Times New Roman" w:hAnsi="Times New Roman" w:cs="Times New Roman"/>
                <w:b/>
                <w:sz w:val="24"/>
                <w:szCs w:val="24"/>
                <w:lang w:eastAsia="ru-RU"/>
              </w:rPr>
              <w:t>Раздел 4</w:t>
            </w:r>
            <w:r w:rsidRPr="00255EF1">
              <w:rPr>
                <w:rFonts w:ascii="Times New Roman" w:eastAsia="Times New Roman" w:hAnsi="Times New Roman" w:cs="Times New Roman"/>
                <w:sz w:val="24"/>
                <w:szCs w:val="24"/>
                <w:lang w:eastAsia="ru-RU"/>
              </w:rPr>
              <w:t>.</w:t>
            </w:r>
          </w:p>
          <w:p w:rsidR="002D01FA" w:rsidRPr="00255EF1" w:rsidRDefault="0060780E" w:rsidP="002D01FA">
            <w:pPr>
              <w:spacing w:after="0" w:line="240" w:lineRule="auto"/>
              <w:rPr>
                <w:rFonts w:ascii="Times New Roman" w:hAnsi="Times New Roman" w:cs="Times New Roman"/>
                <w:sz w:val="24"/>
                <w:szCs w:val="24"/>
              </w:rPr>
            </w:pPr>
            <w:r>
              <w:rPr>
                <w:rFonts w:ascii="Times New Roman" w:eastAsia="Times New Roman" w:hAnsi="Times New Roman" w:cs="Times New Roman"/>
                <w:b/>
                <w:i/>
                <w:sz w:val="24"/>
                <w:szCs w:val="24"/>
                <w:lang w:eastAsia="ru-RU"/>
              </w:rPr>
              <w:t>Морфология и орфография – 67 часов</w:t>
            </w:r>
          </w:p>
        </w:tc>
        <w:tc>
          <w:tcPr>
            <w:tcW w:w="850"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2D01FA"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p>
        </w:tc>
        <w:tc>
          <w:tcPr>
            <w:tcW w:w="3686" w:type="dxa"/>
          </w:tcPr>
          <w:p w:rsidR="00353232" w:rsidRPr="00255EF1" w:rsidRDefault="00353232" w:rsidP="002D01FA">
            <w:pPr>
              <w:spacing w:after="0" w:line="240" w:lineRule="auto"/>
              <w:rPr>
                <w:rFonts w:ascii="Times New Roman" w:eastAsia="Times New Roman" w:hAnsi="Times New Roman" w:cs="Times New Roman"/>
                <w:b/>
                <w:sz w:val="24"/>
                <w:szCs w:val="24"/>
                <w:lang w:eastAsia="ru-RU"/>
              </w:rPr>
            </w:pPr>
            <w:r w:rsidRPr="00255EF1">
              <w:rPr>
                <w:rFonts w:ascii="Times New Roman" w:hAnsi="Times New Roman" w:cs="Times New Roman"/>
                <w:b/>
                <w:i/>
                <w:sz w:val="24"/>
                <w:szCs w:val="24"/>
              </w:rPr>
              <w:t>4. 1. Орфография  – 20 часов</w:t>
            </w:r>
          </w:p>
        </w:tc>
        <w:tc>
          <w:tcPr>
            <w:tcW w:w="850"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2D01FA" w:rsidRPr="00C74D88" w:rsidTr="007D75CD">
        <w:tc>
          <w:tcPr>
            <w:tcW w:w="817" w:type="dxa"/>
          </w:tcPr>
          <w:p w:rsidR="002D01FA" w:rsidRPr="00255EF1" w:rsidRDefault="002D01FA"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30.</w:t>
            </w:r>
          </w:p>
        </w:tc>
        <w:tc>
          <w:tcPr>
            <w:tcW w:w="3686" w:type="dxa"/>
          </w:tcPr>
          <w:p w:rsidR="002D01FA"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П</w:t>
            </w:r>
            <w:r w:rsidR="00353232" w:rsidRPr="00255EF1">
              <w:rPr>
                <w:rFonts w:ascii="Times New Roman" w:hAnsi="Times New Roman" w:cs="Times New Roman"/>
                <w:sz w:val="24"/>
                <w:szCs w:val="24"/>
              </w:rPr>
              <w:t xml:space="preserve">роверяемые и непроверяемые безударные гласные в </w:t>
            </w:r>
            <w:proofErr w:type="gramStart"/>
            <w:r w:rsidR="00353232" w:rsidRPr="00255EF1">
              <w:rPr>
                <w:rFonts w:ascii="Times New Roman" w:hAnsi="Times New Roman" w:cs="Times New Roman"/>
                <w:sz w:val="24"/>
                <w:szCs w:val="24"/>
              </w:rPr>
              <w:t xml:space="preserve">корне </w:t>
            </w:r>
            <w:r w:rsidR="004A4670">
              <w:rPr>
                <w:rFonts w:ascii="Times New Roman" w:hAnsi="Times New Roman" w:cs="Times New Roman"/>
                <w:sz w:val="24"/>
                <w:szCs w:val="24"/>
              </w:rPr>
              <w:t>слова</w:t>
            </w:r>
            <w:proofErr w:type="gramEnd"/>
            <w:r w:rsidR="004A4670">
              <w:rPr>
                <w:rFonts w:ascii="Times New Roman" w:hAnsi="Times New Roman" w:cs="Times New Roman"/>
                <w:sz w:val="24"/>
                <w:szCs w:val="24"/>
              </w:rPr>
              <w:t xml:space="preserve"> (ЕГЭ:</w:t>
            </w:r>
            <w:r w:rsidR="005C5BFF">
              <w:rPr>
                <w:rFonts w:ascii="Times New Roman" w:hAnsi="Times New Roman" w:cs="Times New Roman"/>
                <w:sz w:val="24"/>
                <w:szCs w:val="24"/>
              </w:rPr>
              <w:t>№9</w:t>
            </w:r>
            <w:r w:rsidR="002F7A99">
              <w:rPr>
                <w:rFonts w:ascii="Times New Roman" w:hAnsi="Times New Roman" w:cs="Times New Roman"/>
                <w:sz w:val="24"/>
                <w:szCs w:val="24"/>
              </w:rPr>
              <w:t>).</w:t>
            </w:r>
          </w:p>
        </w:tc>
        <w:tc>
          <w:tcPr>
            <w:tcW w:w="850" w:type="dxa"/>
          </w:tcPr>
          <w:p w:rsidR="002D01FA"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D01FA" w:rsidRPr="00255EF1" w:rsidRDefault="002D01FA"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D01FA"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Упр.99, стр.95</w:t>
            </w:r>
          </w:p>
        </w:tc>
        <w:tc>
          <w:tcPr>
            <w:tcW w:w="1276" w:type="dxa"/>
          </w:tcPr>
          <w:p w:rsidR="002D01FA" w:rsidRPr="00255EF1" w:rsidRDefault="002D01FA"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31.</w:t>
            </w:r>
          </w:p>
        </w:tc>
        <w:tc>
          <w:tcPr>
            <w:tcW w:w="3686" w:type="dxa"/>
          </w:tcPr>
          <w:p w:rsidR="00353232"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353232" w:rsidRPr="00255EF1">
              <w:rPr>
                <w:rFonts w:ascii="Times New Roman" w:hAnsi="Times New Roman" w:cs="Times New Roman"/>
                <w:sz w:val="24"/>
                <w:szCs w:val="24"/>
              </w:rPr>
              <w:t>Чер</w:t>
            </w:r>
            <w:r w:rsidR="002F7A99">
              <w:rPr>
                <w:rFonts w:ascii="Times New Roman" w:hAnsi="Times New Roman" w:cs="Times New Roman"/>
                <w:sz w:val="24"/>
                <w:szCs w:val="24"/>
              </w:rPr>
              <w:t xml:space="preserve">едующиеся гласные в </w:t>
            </w:r>
            <w:proofErr w:type="gramStart"/>
            <w:r w:rsidR="002F7A99">
              <w:rPr>
                <w:rFonts w:ascii="Times New Roman" w:hAnsi="Times New Roman" w:cs="Times New Roman"/>
                <w:sz w:val="24"/>
                <w:szCs w:val="24"/>
              </w:rPr>
              <w:t>корне слова</w:t>
            </w:r>
            <w:proofErr w:type="gramEnd"/>
            <w:r w:rsidR="004A4670">
              <w:rPr>
                <w:rFonts w:ascii="Times New Roman" w:hAnsi="Times New Roman" w:cs="Times New Roman"/>
                <w:sz w:val="24"/>
                <w:szCs w:val="24"/>
              </w:rPr>
              <w:t xml:space="preserve"> </w:t>
            </w:r>
            <w:r w:rsidR="005C5BFF">
              <w:rPr>
                <w:rFonts w:ascii="Times New Roman" w:hAnsi="Times New Roman" w:cs="Times New Roman"/>
                <w:sz w:val="24"/>
                <w:szCs w:val="24"/>
              </w:rPr>
              <w:t>(ЕГЭ:№9</w:t>
            </w:r>
            <w:r w:rsidR="002F7A99">
              <w:rPr>
                <w:rFonts w:ascii="Times New Roman" w:hAnsi="Times New Roman" w:cs="Times New Roman"/>
                <w:sz w:val="24"/>
                <w:szCs w:val="24"/>
              </w:rPr>
              <w:t>)</w:t>
            </w:r>
            <w:r w:rsidR="004A4670">
              <w:rPr>
                <w:rFonts w:ascii="Times New Roman" w:hAnsi="Times New Roman" w:cs="Times New Roman"/>
                <w:sz w:val="24"/>
                <w:szCs w:val="24"/>
              </w:rPr>
              <w:t>.</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32.</w:t>
            </w:r>
          </w:p>
        </w:tc>
        <w:tc>
          <w:tcPr>
            <w:tcW w:w="3686" w:type="dxa"/>
          </w:tcPr>
          <w:p w:rsidR="00353232"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353232" w:rsidRPr="00255EF1">
              <w:rPr>
                <w:rFonts w:ascii="Times New Roman" w:hAnsi="Times New Roman" w:cs="Times New Roman"/>
                <w:sz w:val="24"/>
                <w:szCs w:val="24"/>
              </w:rPr>
              <w:t>Правописание безударных и чередующихся глас</w:t>
            </w:r>
            <w:r w:rsidR="002F7A99">
              <w:rPr>
                <w:rFonts w:ascii="Times New Roman" w:hAnsi="Times New Roman" w:cs="Times New Roman"/>
                <w:sz w:val="24"/>
                <w:szCs w:val="24"/>
              </w:rPr>
              <w:t xml:space="preserve">ных в </w:t>
            </w:r>
            <w:proofErr w:type="gramStart"/>
            <w:r w:rsidR="002F7A99">
              <w:rPr>
                <w:rFonts w:ascii="Times New Roman" w:hAnsi="Times New Roman" w:cs="Times New Roman"/>
                <w:sz w:val="24"/>
                <w:szCs w:val="24"/>
              </w:rPr>
              <w:t>корне слова</w:t>
            </w:r>
            <w:proofErr w:type="gramEnd"/>
            <w:r w:rsidR="002F7A99">
              <w:rPr>
                <w:rFonts w:ascii="Times New Roman" w:hAnsi="Times New Roman" w:cs="Times New Roman"/>
                <w:sz w:val="24"/>
                <w:szCs w:val="24"/>
              </w:rPr>
              <w:t xml:space="preserve">. </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Упр.104, стр.98</w:t>
            </w: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33.</w:t>
            </w:r>
          </w:p>
        </w:tc>
        <w:tc>
          <w:tcPr>
            <w:tcW w:w="3686" w:type="dxa"/>
          </w:tcPr>
          <w:p w:rsidR="00353232"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353232" w:rsidRPr="00255EF1">
              <w:rPr>
                <w:rFonts w:ascii="Times New Roman" w:hAnsi="Times New Roman" w:cs="Times New Roman"/>
                <w:sz w:val="24"/>
                <w:szCs w:val="24"/>
              </w:rPr>
              <w:t xml:space="preserve">Употребление гласных после шипящих.    </w:t>
            </w:r>
            <w:r w:rsidR="00353232" w:rsidRPr="00255EF1">
              <w:rPr>
                <w:rFonts w:ascii="Times New Roman" w:hAnsi="Times New Roman" w:cs="Times New Roman"/>
                <w:b/>
                <w:i/>
                <w:sz w:val="24"/>
                <w:szCs w:val="24"/>
              </w:rPr>
              <w:t>Словарный диктант.</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Упр.109, стр.102</w:t>
            </w: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34.</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 xml:space="preserve">Употребление гласных после </w:t>
            </w:r>
            <w:r w:rsidRPr="00255EF1">
              <w:rPr>
                <w:rFonts w:ascii="Times New Roman" w:hAnsi="Times New Roman" w:cs="Times New Roman"/>
                <w:b/>
                <w:i/>
                <w:sz w:val="24"/>
                <w:szCs w:val="24"/>
                <w:u w:val="single"/>
              </w:rPr>
              <w:t>Ц</w:t>
            </w:r>
            <w:r w:rsidRPr="00255EF1">
              <w:rPr>
                <w:rFonts w:ascii="Times New Roman" w:hAnsi="Times New Roman" w:cs="Times New Roman"/>
                <w:sz w:val="24"/>
                <w:szCs w:val="24"/>
              </w:rPr>
              <w:t xml:space="preserve">.   Употребление букв  </w:t>
            </w:r>
            <w:r w:rsidRPr="00255EF1">
              <w:rPr>
                <w:rFonts w:ascii="Times New Roman" w:hAnsi="Times New Roman" w:cs="Times New Roman"/>
                <w:b/>
                <w:i/>
                <w:sz w:val="24"/>
                <w:szCs w:val="24"/>
                <w:u w:val="single"/>
              </w:rPr>
              <w:t>Э</w:t>
            </w:r>
            <w:proofErr w:type="gramStart"/>
            <w:r w:rsidRPr="00255EF1">
              <w:rPr>
                <w:rFonts w:ascii="Times New Roman" w:hAnsi="Times New Roman" w:cs="Times New Roman"/>
                <w:b/>
                <w:i/>
                <w:sz w:val="24"/>
                <w:szCs w:val="24"/>
                <w:u w:val="single"/>
              </w:rPr>
              <w:t>,Е</w:t>
            </w:r>
            <w:proofErr w:type="gramEnd"/>
            <w:r w:rsidRPr="00255EF1">
              <w:rPr>
                <w:rFonts w:ascii="Times New Roman" w:hAnsi="Times New Roman" w:cs="Times New Roman"/>
                <w:b/>
                <w:i/>
                <w:sz w:val="24"/>
                <w:szCs w:val="24"/>
                <w:u w:val="single"/>
              </w:rPr>
              <w:t xml:space="preserve">,Ё </w:t>
            </w:r>
            <w:r w:rsidRPr="00255EF1">
              <w:rPr>
                <w:rFonts w:ascii="Times New Roman" w:hAnsi="Times New Roman" w:cs="Times New Roman"/>
                <w:b/>
                <w:i/>
                <w:sz w:val="24"/>
                <w:szCs w:val="24"/>
              </w:rPr>
              <w:t>и сочетания</w:t>
            </w:r>
            <w:r w:rsidRPr="00255EF1">
              <w:rPr>
                <w:rFonts w:ascii="Times New Roman" w:hAnsi="Times New Roman" w:cs="Times New Roman"/>
                <w:b/>
                <w:i/>
                <w:sz w:val="24"/>
                <w:szCs w:val="24"/>
                <w:u w:val="single"/>
              </w:rPr>
              <w:t xml:space="preserve"> ЙО </w:t>
            </w:r>
            <w:r w:rsidRPr="00255EF1">
              <w:rPr>
                <w:rFonts w:ascii="Times New Roman" w:hAnsi="Times New Roman" w:cs="Times New Roman"/>
                <w:sz w:val="24"/>
                <w:szCs w:val="24"/>
              </w:rPr>
              <w:t>в различных морфемах</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Упр.114, стр.107</w:t>
            </w: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35.</w:t>
            </w:r>
          </w:p>
        </w:tc>
        <w:tc>
          <w:tcPr>
            <w:tcW w:w="3686" w:type="dxa"/>
          </w:tcPr>
          <w:p w:rsidR="00353232" w:rsidRPr="00255EF1" w:rsidRDefault="00353232" w:rsidP="00C74D88">
            <w:pPr>
              <w:spacing w:after="0" w:line="240" w:lineRule="auto"/>
              <w:rPr>
                <w:rFonts w:ascii="Times New Roman" w:hAnsi="Times New Roman" w:cs="Times New Roman"/>
                <w:sz w:val="24"/>
                <w:szCs w:val="24"/>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Pr="00255EF1">
              <w:rPr>
                <w:rFonts w:ascii="Times New Roman" w:hAnsi="Times New Roman" w:cs="Times New Roman"/>
                <w:sz w:val="24"/>
                <w:szCs w:val="24"/>
              </w:rPr>
              <w:t xml:space="preserve"> ЕГЭ по русскому языку. Задани</w:t>
            </w:r>
            <w:r w:rsidR="00A52A26">
              <w:rPr>
                <w:rFonts w:ascii="Times New Roman" w:hAnsi="Times New Roman" w:cs="Times New Roman"/>
                <w:sz w:val="24"/>
                <w:szCs w:val="24"/>
              </w:rPr>
              <w:t>е с развернутым ответом (часть 2</w:t>
            </w:r>
            <w:r w:rsidRPr="00255EF1">
              <w:rPr>
                <w:rFonts w:ascii="Times New Roman" w:hAnsi="Times New Roman" w:cs="Times New Roman"/>
                <w:sz w:val="24"/>
                <w:szCs w:val="24"/>
              </w:rPr>
              <w:t xml:space="preserve">, сочинение).  Отражение авторской позиции.                                      </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36.</w:t>
            </w:r>
          </w:p>
        </w:tc>
        <w:tc>
          <w:tcPr>
            <w:tcW w:w="3686" w:type="dxa"/>
          </w:tcPr>
          <w:p w:rsidR="00353232" w:rsidRPr="00255EF1" w:rsidRDefault="00353232" w:rsidP="00C74D88">
            <w:pPr>
              <w:spacing w:after="0" w:line="240" w:lineRule="auto"/>
              <w:rPr>
                <w:rFonts w:ascii="Times New Roman" w:hAnsi="Times New Roman" w:cs="Times New Roman"/>
                <w:b/>
                <w:sz w:val="24"/>
                <w:szCs w:val="24"/>
              </w:rPr>
            </w:pPr>
            <w:r w:rsidRPr="00255EF1">
              <w:rPr>
                <w:rFonts w:ascii="Times New Roman" w:hAnsi="Times New Roman" w:cs="Times New Roman"/>
                <w:b/>
                <w:sz w:val="24"/>
                <w:szCs w:val="24"/>
              </w:rPr>
              <w:t>Диктант</w:t>
            </w:r>
            <w:r w:rsidRPr="00255EF1">
              <w:rPr>
                <w:rFonts w:ascii="Times New Roman" w:hAnsi="Times New Roman" w:cs="Times New Roman"/>
                <w:sz w:val="24"/>
                <w:szCs w:val="24"/>
              </w:rPr>
              <w:t xml:space="preserve"> с  последующей самопроверкой (упр. 118)</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37.</w:t>
            </w:r>
          </w:p>
        </w:tc>
        <w:tc>
          <w:tcPr>
            <w:tcW w:w="3686" w:type="dxa"/>
          </w:tcPr>
          <w:p w:rsidR="00353232" w:rsidRPr="00255EF1" w:rsidRDefault="00356FF2" w:rsidP="00C74D88">
            <w:pPr>
              <w:spacing w:after="0" w:line="240" w:lineRule="auto"/>
              <w:rPr>
                <w:rFonts w:ascii="Times New Roman" w:hAnsi="Times New Roman" w:cs="Times New Roman"/>
                <w:b/>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353232" w:rsidRPr="00255EF1">
              <w:rPr>
                <w:rFonts w:ascii="Times New Roman" w:hAnsi="Times New Roman" w:cs="Times New Roman"/>
                <w:sz w:val="24"/>
                <w:szCs w:val="24"/>
              </w:rPr>
              <w:t>Правописание звонких и  глухих согласных.</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38.</w:t>
            </w:r>
          </w:p>
        </w:tc>
        <w:tc>
          <w:tcPr>
            <w:tcW w:w="3686" w:type="dxa"/>
          </w:tcPr>
          <w:p w:rsidR="00353232"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353232" w:rsidRPr="00255EF1">
              <w:rPr>
                <w:rFonts w:ascii="Times New Roman" w:hAnsi="Times New Roman" w:cs="Times New Roman"/>
                <w:sz w:val="24"/>
                <w:szCs w:val="24"/>
              </w:rPr>
              <w:t>Правописание непроизносимых  согласных.</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39.</w:t>
            </w:r>
          </w:p>
        </w:tc>
        <w:tc>
          <w:tcPr>
            <w:tcW w:w="3686" w:type="dxa"/>
          </w:tcPr>
          <w:p w:rsidR="00353232"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353232" w:rsidRPr="00255EF1">
              <w:rPr>
                <w:rFonts w:ascii="Times New Roman" w:hAnsi="Times New Roman" w:cs="Times New Roman"/>
                <w:sz w:val="24"/>
                <w:szCs w:val="24"/>
              </w:rPr>
              <w:t>Правописание  двойных согласных.</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Упр.123, стр.113</w:t>
            </w: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40.</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Правописание гласных и соглас</w:t>
            </w:r>
            <w:r w:rsidR="002F7A99">
              <w:rPr>
                <w:rFonts w:ascii="Times New Roman" w:hAnsi="Times New Roman" w:cs="Times New Roman"/>
                <w:sz w:val="24"/>
                <w:szCs w:val="24"/>
              </w:rPr>
              <w:t xml:space="preserve">ных в </w:t>
            </w:r>
            <w:r w:rsidR="004A4670">
              <w:rPr>
                <w:rFonts w:ascii="Times New Roman" w:hAnsi="Times New Roman" w:cs="Times New Roman"/>
                <w:sz w:val="24"/>
                <w:szCs w:val="24"/>
              </w:rPr>
              <w:t xml:space="preserve">приставках. (ЕГЭ </w:t>
            </w:r>
            <w:r w:rsidR="005C5BFF">
              <w:rPr>
                <w:rFonts w:ascii="Times New Roman" w:hAnsi="Times New Roman" w:cs="Times New Roman"/>
                <w:sz w:val="24"/>
                <w:szCs w:val="24"/>
              </w:rPr>
              <w:t>2021: № 10</w:t>
            </w:r>
            <w:r w:rsidRPr="00255EF1">
              <w:rPr>
                <w:rFonts w:ascii="Times New Roman" w:hAnsi="Times New Roman" w:cs="Times New Roman"/>
                <w:sz w:val="24"/>
                <w:szCs w:val="24"/>
              </w:rPr>
              <w:t>).</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41.</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Приставки ПР</w:t>
            </w:r>
            <w:proofErr w:type="gramStart"/>
            <w:r w:rsidRPr="00255EF1">
              <w:rPr>
                <w:rFonts w:ascii="Times New Roman" w:hAnsi="Times New Roman" w:cs="Times New Roman"/>
                <w:sz w:val="24"/>
                <w:szCs w:val="24"/>
              </w:rPr>
              <w:t>Е-</w:t>
            </w:r>
            <w:proofErr w:type="gramEnd"/>
            <w:r w:rsidRPr="00255EF1">
              <w:rPr>
                <w:rFonts w:ascii="Times New Roman" w:hAnsi="Times New Roman" w:cs="Times New Roman"/>
                <w:sz w:val="24"/>
                <w:szCs w:val="24"/>
              </w:rPr>
              <w:t xml:space="preserve"> и ПРИ-</w:t>
            </w:r>
            <w:r w:rsidR="004A4670">
              <w:rPr>
                <w:rFonts w:ascii="Times New Roman" w:hAnsi="Times New Roman" w:cs="Times New Roman"/>
                <w:sz w:val="24"/>
                <w:szCs w:val="24"/>
              </w:rPr>
              <w:t>(ЕГЭ 2021</w:t>
            </w:r>
            <w:r w:rsidR="002F7A99">
              <w:rPr>
                <w:rFonts w:ascii="Times New Roman" w:hAnsi="Times New Roman" w:cs="Times New Roman"/>
                <w:sz w:val="24"/>
                <w:szCs w:val="24"/>
              </w:rPr>
              <w:t xml:space="preserve">: </w:t>
            </w:r>
            <w:r w:rsidR="00B45FC1">
              <w:rPr>
                <w:rFonts w:ascii="Times New Roman" w:hAnsi="Times New Roman" w:cs="Times New Roman"/>
                <w:sz w:val="24"/>
                <w:szCs w:val="24"/>
              </w:rPr>
              <w:t>№</w:t>
            </w:r>
            <w:r w:rsidR="005C5BFF">
              <w:rPr>
                <w:rFonts w:ascii="Times New Roman" w:hAnsi="Times New Roman" w:cs="Times New Roman"/>
                <w:sz w:val="24"/>
                <w:szCs w:val="24"/>
              </w:rPr>
              <w:t>10</w:t>
            </w:r>
            <w:r w:rsidR="002F7A99" w:rsidRPr="00255EF1">
              <w:rPr>
                <w:rFonts w:ascii="Times New Roman" w:hAnsi="Times New Roman" w:cs="Times New Roman"/>
                <w:sz w:val="24"/>
                <w:szCs w:val="24"/>
              </w:rPr>
              <w:t>).</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Упр.136, стр.123</w:t>
            </w: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42.</w:t>
            </w:r>
          </w:p>
        </w:tc>
        <w:tc>
          <w:tcPr>
            <w:tcW w:w="3686" w:type="dxa"/>
          </w:tcPr>
          <w:p w:rsidR="00353232" w:rsidRPr="00255EF1" w:rsidRDefault="005C5BFF" w:rsidP="00C74D88">
            <w:pPr>
              <w:spacing w:after="0" w:line="240" w:lineRule="auto"/>
              <w:rPr>
                <w:rFonts w:ascii="Times New Roman" w:hAnsi="Times New Roman" w:cs="Times New Roman"/>
                <w:sz w:val="24"/>
                <w:szCs w:val="24"/>
              </w:rPr>
            </w:pPr>
            <w:r>
              <w:rPr>
                <w:rFonts w:ascii="Times New Roman" w:hAnsi="Times New Roman" w:cs="Times New Roman"/>
                <w:sz w:val="24"/>
                <w:szCs w:val="24"/>
              </w:rPr>
              <w:t>Глас</w:t>
            </w:r>
            <w:r w:rsidR="004A4670">
              <w:rPr>
                <w:rFonts w:ascii="Times New Roman" w:hAnsi="Times New Roman" w:cs="Times New Roman"/>
                <w:sz w:val="24"/>
                <w:szCs w:val="24"/>
              </w:rPr>
              <w:t>ные Ы-И после приставок (ЕГЭ</w:t>
            </w:r>
            <w:r>
              <w:rPr>
                <w:rFonts w:ascii="Times New Roman" w:hAnsi="Times New Roman" w:cs="Times New Roman"/>
                <w:sz w:val="24"/>
                <w:szCs w:val="24"/>
              </w:rPr>
              <w:t xml:space="preserve"> 2021: №9</w:t>
            </w:r>
            <w:proofErr w:type="gramStart"/>
            <w:r w:rsidR="002F7A99">
              <w:rPr>
                <w:rFonts w:ascii="Times New Roman" w:hAnsi="Times New Roman" w:cs="Times New Roman"/>
                <w:sz w:val="24"/>
                <w:szCs w:val="24"/>
              </w:rPr>
              <w:t xml:space="preserve"> </w:t>
            </w:r>
            <w:r w:rsidR="002F7A99" w:rsidRPr="00255EF1">
              <w:rPr>
                <w:rFonts w:ascii="Times New Roman" w:hAnsi="Times New Roman" w:cs="Times New Roman"/>
                <w:sz w:val="24"/>
                <w:szCs w:val="24"/>
              </w:rPr>
              <w:t>)</w:t>
            </w:r>
            <w:proofErr w:type="gramEnd"/>
            <w:r w:rsidR="002F7A99" w:rsidRPr="00255EF1">
              <w:rPr>
                <w:rFonts w:ascii="Times New Roman" w:hAnsi="Times New Roman" w:cs="Times New Roman"/>
                <w:sz w:val="24"/>
                <w:szCs w:val="24"/>
              </w:rPr>
              <w:t>.</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43.</w:t>
            </w:r>
          </w:p>
        </w:tc>
        <w:tc>
          <w:tcPr>
            <w:tcW w:w="3686" w:type="dxa"/>
          </w:tcPr>
          <w:p w:rsidR="00353232"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Обобщение и повторение по орфографии.</w:t>
            </w:r>
            <w:r w:rsidR="00353232" w:rsidRPr="00255EF1">
              <w:rPr>
                <w:rFonts w:ascii="Times New Roman" w:hAnsi="Times New Roman" w:cs="Times New Roman"/>
                <w:b/>
                <w:i/>
                <w:sz w:val="24"/>
                <w:szCs w:val="24"/>
              </w:rPr>
              <w:t>Словарный диктант.</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44.</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Подготовка к ЕГЭ.</w:t>
            </w:r>
            <w:r w:rsidR="00356FF2">
              <w:rPr>
                <w:rFonts w:ascii="Times New Roman" w:hAnsi="Times New Roman" w:cs="Times New Roman"/>
                <w:sz w:val="24"/>
                <w:szCs w:val="24"/>
              </w:rPr>
              <w:t xml:space="preserve"> Тест</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45.</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Употребление Ъ и Ь.</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Упр.144, стр.129</w:t>
            </w: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lastRenderedPageBreak/>
              <w:t>46.</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Правописание Ъ и Ь. Правописание Ь после шипящих.</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47.</w:t>
            </w:r>
          </w:p>
        </w:tc>
        <w:tc>
          <w:tcPr>
            <w:tcW w:w="3686" w:type="dxa"/>
          </w:tcPr>
          <w:p w:rsidR="00353232" w:rsidRPr="00255EF1" w:rsidRDefault="00356FF2" w:rsidP="00C74D88">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353232" w:rsidRPr="00255EF1">
              <w:rPr>
                <w:rFonts w:ascii="Times New Roman" w:hAnsi="Times New Roman" w:cs="Times New Roman"/>
                <w:sz w:val="24"/>
                <w:szCs w:val="24"/>
              </w:rPr>
              <w:t>Употребление прописных букв.</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48.</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Правила переноса слов.</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49.</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 xml:space="preserve">К/р. № 3.Контрольный диктант / тест </w:t>
            </w:r>
            <w:r w:rsidRPr="00255EF1">
              <w:rPr>
                <w:rFonts w:ascii="Times New Roman" w:hAnsi="Times New Roman" w:cs="Times New Roman"/>
                <w:sz w:val="24"/>
                <w:szCs w:val="24"/>
              </w:rPr>
              <w:t>(по выбору учителя)</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p>
        </w:tc>
        <w:tc>
          <w:tcPr>
            <w:tcW w:w="3686" w:type="dxa"/>
          </w:tcPr>
          <w:p w:rsidR="00353232" w:rsidRPr="00255EF1" w:rsidRDefault="00353232" w:rsidP="00C74D88">
            <w:pPr>
              <w:spacing w:after="0" w:line="240" w:lineRule="auto"/>
              <w:rPr>
                <w:rFonts w:ascii="Times New Roman" w:hAnsi="Times New Roman" w:cs="Times New Roman"/>
                <w:b/>
                <w:i/>
                <w:sz w:val="24"/>
                <w:szCs w:val="24"/>
              </w:rPr>
            </w:pPr>
            <w:r w:rsidRPr="00255EF1">
              <w:rPr>
                <w:rFonts w:ascii="Times New Roman" w:eastAsia="Batang" w:hAnsi="Times New Roman" w:cs="Times New Roman"/>
                <w:b/>
                <w:bCs/>
                <w:i/>
                <w:sz w:val="24"/>
                <w:szCs w:val="24"/>
              </w:rPr>
              <w:t>4. 2.Имя су</w:t>
            </w:r>
            <w:r w:rsidR="0057199F" w:rsidRPr="00255EF1">
              <w:rPr>
                <w:rFonts w:ascii="Times New Roman" w:eastAsia="Batang" w:hAnsi="Times New Roman" w:cs="Times New Roman"/>
                <w:b/>
                <w:bCs/>
                <w:i/>
                <w:sz w:val="24"/>
                <w:szCs w:val="24"/>
              </w:rPr>
              <w:t>ществительное как часть речи - 8 часов</w:t>
            </w:r>
          </w:p>
        </w:tc>
        <w:tc>
          <w:tcPr>
            <w:tcW w:w="850"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50.</w:t>
            </w:r>
          </w:p>
        </w:tc>
        <w:tc>
          <w:tcPr>
            <w:tcW w:w="3686" w:type="dxa"/>
          </w:tcPr>
          <w:p w:rsidR="00353232" w:rsidRPr="00255EF1" w:rsidRDefault="00353232" w:rsidP="00C74D88">
            <w:pPr>
              <w:spacing w:after="0" w:line="240" w:lineRule="auto"/>
              <w:rPr>
                <w:rFonts w:ascii="Times New Roman" w:hAnsi="Times New Roman" w:cs="Times New Roman"/>
                <w:b/>
                <w:i/>
                <w:sz w:val="24"/>
                <w:szCs w:val="24"/>
              </w:rPr>
            </w:pPr>
            <w:r w:rsidRPr="002F7A99">
              <w:rPr>
                <w:rFonts w:ascii="Times New Roman" w:hAnsi="Times New Roman" w:cs="Times New Roman"/>
                <w:b/>
                <w:i/>
                <w:sz w:val="24"/>
                <w:szCs w:val="24"/>
              </w:rPr>
              <w:t>Анализ к/р</w:t>
            </w:r>
            <w:r w:rsidR="005C5BFF">
              <w:rPr>
                <w:rFonts w:ascii="Times New Roman" w:hAnsi="Times New Roman" w:cs="Times New Roman"/>
                <w:b/>
                <w:i/>
                <w:sz w:val="24"/>
                <w:szCs w:val="24"/>
              </w:rPr>
              <w:t>.</w:t>
            </w:r>
            <w:r w:rsidRPr="002F7A99">
              <w:rPr>
                <w:rFonts w:ascii="Times New Roman" w:hAnsi="Times New Roman" w:cs="Times New Roman"/>
                <w:b/>
                <w:i/>
                <w:sz w:val="24"/>
                <w:szCs w:val="24"/>
              </w:rPr>
              <w:t xml:space="preserve"> № 3.</w:t>
            </w:r>
            <w:r w:rsidRPr="00255EF1">
              <w:rPr>
                <w:rFonts w:ascii="Times New Roman" w:hAnsi="Times New Roman" w:cs="Times New Roman"/>
                <w:sz w:val="24"/>
                <w:szCs w:val="24"/>
              </w:rPr>
              <w:t xml:space="preserve"> Систематизация знаний о частях речи.</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51.</w:t>
            </w:r>
          </w:p>
        </w:tc>
        <w:tc>
          <w:tcPr>
            <w:tcW w:w="3686" w:type="dxa"/>
          </w:tcPr>
          <w:p w:rsidR="00353232" w:rsidRPr="00255EF1" w:rsidRDefault="00353232" w:rsidP="00C74D88">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Имя существительное как часть речи. Морфологический разбор имени существительного.</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52.</w:t>
            </w:r>
          </w:p>
        </w:tc>
        <w:tc>
          <w:tcPr>
            <w:tcW w:w="3686" w:type="dxa"/>
          </w:tcPr>
          <w:p w:rsidR="00353232" w:rsidRPr="00255EF1" w:rsidRDefault="00356FF2" w:rsidP="00353232">
            <w:pPr>
              <w:spacing w:after="0" w:line="240" w:lineRule="auto"/>
              <w:rPr>
                <w:rFonts w:ascii="Times New Roman" w:eastAsia="Times New Roman" w:hAnsi="Times New Roman" w:cs="Times New Roman"/>
                <w:sz w:val="24"/>
                <w:szCs w:val="24"/>
                <w:lang w:eastAsia="ru-RU"/>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353232" w:rsidRPr="00255EF1">
              <w:rPr>
                <w:rFonts w:ascii="Times New Roman" w:eastAsia="Times New Roman" w:hAnsi="Times New Roman" w:cs="Times New Roman"/>
                <w:sz w:val="24"/>
                <w:szCs w:val="24"/>
                <w:lang w:eastAsia="ru-RU"/>
              </w:rPr>
              <w:t>Правописание падежных окончаний имен существительных.</w:t>
            </w:r>
          </w:p>
          <w:p w:rsidR="00353232" w:rsidRPr="00255EF1" w:rsidRDefault="00353232" w:rsidP="00353232">
            <w:pPr>
              <w:spacing w:after="0" w:line="240" w:lineRule="auto"/>
              <w:rPr>
                <w:rFonts w:ascii="Times New Roman" w:hAnsi="Times New Roman" w:cs="Times New Roman"/>
                <w:sz w:val="24"/>
                <w:szCs w:val="24"/>
              </w:rPr>
            </w:pPr>
            <w:r w:rsidRPr="00255EF1">
              <w:rPr>
                <w:rFonts w:ascii="Times New Roman" w:eastAsia="Times New Roman" w:hAnsi="Times New Roman" w:cs="Times New Roman"/>
                <w:sz w:val="24"/>
                <w:szCs w:val="24"/>
                <w:lang w:eastAsia="ru-RU"/>
              </w:rPr>
              <w:t>Морфологические нормы.</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353232"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353232" w:rsidRPr="00C74D88" w:rsidTr="007D75CD">
        <w:tc>
          <w:tcPr>
            <w:tcW w:w="817" w:type="dxa"/>
          </w:tcPr>
          <w:p w:rsidR="00353232" w:rsidRPr="00255EF1" w:rsidRDefault="00353232"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53.</w:t>
            </w:r>
          </w:p>
        </w:tc>
        <w:tc>
          <w:tcPr>
            <w:tcW w:w="3686" w:type="dxa"/>
          </w:tcPr>
          <w:p w:rsidR="00353232" w:rsidRPr="00255EF1" w:rsidRDefault="00353232" w:rsidP="00353232">
            <w:pPr>
              <w:spacing w:after="0" w:line="240" w:lineRule="auto"/>
              <w:rPr>
                <w:rFonts w:ascii="Times New Roman" w:eastAsia="Times New Roman" w:hAnsi="Times New Roman" w:cs="Times New Roman"/>
                <w:sz w:val="24"/>
                <w:szCs w:val="24"/>
                <w:lang w:eastAsia="ru-RU"/>
              </w:rPr>
            </w:pPr>
            <w:r w:rsidRPr="00255EF1">
              <w:rPr>
                <w:rFonts w:ascii="Times New Roman" w:hAnsi="Times New Roman" w:cs="Times New Roman"/>
                <w:sz w:val="24"/>
                <w:szCs w:val="24"/>
              </w:rPr>
              <w:t>Гласные в суффиксах имен существительных. Морфологические нормы.</w:t>
            </w:r>
          </w:p>
        </w:tc>
        <w:tc>
          <w:tcPr>
            <w:tcW w:w="850" w:type="dxa"/>
          </w:tcPr>
          <w:p w:rsidR="00353232"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851" w:type="dxa"/>
          </w:tcPr>
          <w:p w:rsidR="00353232" w:rsidRPr="00255EF1" w:rsidRDefault="00353232"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353232" w:rsidRPr="00255EF1" w:rsidRDefault="0060780E"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Упр.179, стр.162</w:t>
            </w:r>
          </w:p>
        </w:tc>
        <w:tc>
          <w:tcPr>
            <w:tcW w:w="1276" w:type="dxa"/>
          </w:tcPr>
          <w:p w:rsidR="00353232" w:rsidRPr="00255EF1" w:rsidRDefault="00353232" w:rsidP="00C74D88">
            <w:pPr>
              <w:spacing w:after="0" w:line="240" w:lineRule="auto"/>
              <w:rPr>
                <w:rFonts w:ascii="Times New Roman" w:eastAsia="Times New Roman" w:hAnsi="Times New Roman" w:cs="Times New Roman"/>
                <w:sz w:val="24"/>
                <w:szCs w:val="24"/>
                <w:lang w:val="be-BY" w:eastAsia="ru-RU"/>
              </w:rPr>
            </w:pPr>
          </w:p>
        </w:tc>
      </w:tr>
      <w:tr w:rsidR="002F1BF0" w:rsidRPr="0057199F" w:rsidTr="007D75CD">
        <w:tc>
          <w:tcPr>
            <w:tcW w:w="817" w:type="dxa"/>
          </w:tcPr>
          <w:p w:rsidR="002F1BF0" w:rsidRPr="00255EF1" w:rsidRDefault="002F068E"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54.</w:t>
            </w:r>
          </w:p>
        </w:tc>
        <w:tc>
          <w:tcPr>
            <w:tcW w:w="3686" w:type="dxa"/>
          </w:tcPr>
          <w:p w:rsidR="005C5BFF" w:rsidRDefault="002F068E" w:rsidP="00353232">
            <w:pPr>
              <w:spacing w:after="0" w:line="240" w:lineRule="auto"/>
              <w:rPr>
                <w:rFonts w:ascii="Times New Roman" w:hAnsi="Times New Roman" w:cs="Times New Roman"/>
                <w:sz w:val="24"/>
                <w:szCs w:val="24"/>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0057199F" w:rsidRPr="00255EF1">
              <w:rPr>
                <w:rFonts w:ascii="Times New Roman" w:hAnsi="Times New Roman" w:cs="Times New Roman"/>
                <w:b/>
                <w:sz w:val="24"/>
                <w:szCs w:val="24"/>
              </w:rPr>
              <w:t>.</w:t>
            </w:r>
            <w:r w:rsidRPr="00255EF1">
              <w:rPr>
                <w:rFonts w:ascii="Times New Roman" w:hAnsi="Times New Roman" w:cs="Times New Roman"/>
                <w:sz w:val="24"/>
                <w:szCs w:val="24"/>
              </w:rPr>
              <w:t xml:space="preserve">   ЕГЭ по русскому языку. Задание</w:t>
            </w:r>
            <w:r w:rsidR="0057199F" w:rsidRPr="00255EF1">
              <w:rPr>
                <w:rFonts w:ascii="Times New Roman" w:hAnsi="Times New Roman" w:cs="Times New Roman"/>
                <w:sz w:val="24"/>
                <w:szCs w:val="24"/>
              </w:rPr>
              <w:t xml:space="preserve"> с развернутым ответом </w:t>
            </w:r>
          </w:p>
          <w:p w:rsidR="002F1BF0" w:rsidRPr="00255EF1" w:rsidRDefault="005C5BFF" w:rsidP="0035323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7199F" w:rsidRPr="00255EF1">
              <w:rPr>
                <w:rFonts w:ascii="Times New Roman" w:hAnsi="Times New Roman" w:cs="Times New Roman"/>
                <w:sz w:val="24"/>
                <w:szCs w:val="24"/>
              </w:rPr>
              <w:t>часть 2</w:t>
            </w:r>
            <w:r w:rsidR="002F068E" w:rsidRPr="00255EF1">
              <w:rPr>
                <w:rFonts w:ascii="Times New Roman" w:hAnsi="Times New Roman" w:cs="Times New Roman"/>
                <w:sz w:val="24"/>
                <w:szCs w:val="24"/>
              </w:rPr>
              <w:t>, сочинение). Аргументация собственного мнения.</w:t>
            </w:r>
          </w:p>
        </w:tc>
        <w:tc>
          <w:tcPr>
            <w:tcW w:w="850" w:type="dxa"/>
          </w:tcPr>
          <w:p w:rsidR="002F1BF0"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F1BF0" w:rsidRPr="00255EF1" w:rsidRDefault="002F1BF0"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F1BF0" w:rsidRPr="00255EF1" w:rsidRDefault="002F1BF0"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F1BF0" w:rsidRPr="00255EF1" w:rsidRDefault="002F1BF0"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F1BF0" w:rsidRPr="00255EF1" w:rsidRDefault="002F1BF0" w:rsidP="00C74D88">
            <w:pPr>
              <w:spacing w:after="0" w:line="240" w:lineRule="auto"/>
              <w:rPr>
                <w:rFonts w:ascii="Times New Roman" w:eastAsia="Times New Roman" w:hAnsi="Times New Roman" w:cs="Times New Roman"/>
                <w:sz w:val="24"/>
                <w:szCs w:val="24"/>
                <w:lang w:val="be-BY" w:eastAsia="ru-RU"/>
              </w:rPr>
            </w:pPr>
          </w:p>
        </w:tc>
      </w:tr>
      <w:tr w:rsidR="0057199F" w:rsidRPr="0057199F" w:rsidTr="007D75CD">
        <w:tc>
          <w:tcPr>
            <w:tcW w:w="817" w:type="dxa"/>
          </w:tcPr>
          <w:p w:rsidR="0057199F" w:rsidRPr="00255EF1" w:rsidRDefault="0057199F"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55</w:t>
            </w:r>
            <w:r w:rsidR="00F61CE6">
              <w:rPr>
                <w:rFonts w:ascii="Times New Roman" w:eastAsia="Times New Roman" w:hAnsi="Times New Roman" w:cs="Times New Roman"/>
                <w:sz w:val="24"/>
                <w:szCs w:val="24"/>
                <w:lang w:val="be-BY" w:eastAsia="ru-RU"/>
              </w:rPr>
              <w:t>.</w:t>
            </w:r>
          </w:p>
        </w:tc>
        <w:tc>
          <w:tcPr>
            <w:tcW w:w="3686" w:type="dxa"/>
          </w:tcPr>
          <w:p w:rsidR="0057199F" w:rsidRPr="00255EF1" w:rsidRDefault="0057199F" w:rsidP="00353232">
            <w:pPr>
              <w:spacing w:after="0" w:line="240" w:lineRule="auto"/>
              <w:rPr>
                <w:rFonts w:ascii="Times New Roman" w:hAnsi="Times New Roman" w:cs="Times New Roman"/>
                <w:b/>
                <w:sz w:val="24"/>
                <w:szCs w:val="24"/>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Pr="00255EF1">
              <w:rPr>
                <w:rFonts w:ascii="Times New Roman" w:hAnsi="Times New Roman" w:cs="Times New Roman"/>
                <w:sz w:val="24"/>
                <w:szCs w:val="24"/>
              </w:rPr>
              <w:t xml:space="preserve">   ЕГЭ по русскому языку. Задание</w:t>
            </w:r>
            <w:r w:rsidR="00F61CE6">
              <w:rPr>
                <w:rFonts w:ascii="Times New Roman" w:hAnsi="Times New Roman" w:cs="Times New Roman"/>
                <w:sz w:val="24"/>
                <w:szCs w:val="24"/>
              </w:rPr>
              <w:t xml:space="preserve"> с развернутым ответом (</w:t>
            </w:r>
            <w:r w:rsidRPr="00255EF1">
              <w:rPr>
                <w:rFonts w:ascii="Times New Roman" w:hAnsi="Times New Roman" w:cs="Times New Roman"/>
                <w:sz w:val="24"/>
                <w:szCs w:val="24"/>
              </w:rPr>
              <w:t>часть 2, сочинение). Аргументация собственного мнения.</w:t>
            </w:r>
          </w:p>
        </w:tc>
        <w:tc>
          <w:tcPr>
            <w:tcW w:w="850" w:type="dxa"/>
          </w:tcPr>
          <w:p w:rsidR="0057199F"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57199F" w:rsidRPr="00255EF1" w:rsidRDefault="0057199F" w:rsidP="00C74D88">
            <w:pPr>
              <w:spacing w:after="0" w:line="240" w:lineRule="auto"/>
              <w:rPr>
                <w:rFonts w:ascii="Times New Roman" w:eastAsia="Times New Roman" w:hAnsi="Times New Roman" w:cs="Times New Roman"/>
                <w:sz w:val="24"/>
                <w:szCs w:val="24"/>
                <w:lang w:val="tt-RU" w:eastAsia="ru-RU"/>
              </w:rPr>
            </w:pPr>
          </w:p>
        </w:tc>
        <w:tc>
          <w:tcPr>
            <w:tcW w:w="851" w:type="dxa"/>
          </w:tcPr>
          <w:p w:rsidR="0057199F" w:rsidRPr="00255EF1" w:rsidRDefault="0057199F"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57199F" w:rsidRPr="00255EF1" w:rsidRDefault="0057199F"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57199F" w:rsidRPr="00255EF1" w:rsidRDefault="0057199F" w:rsidP="00C74D88">
            <w:pPr>
              <w:spacing w:after="0" w:line="240" w:lineRule="auto"/>
              <w:rPr>
                <w:rFonts w:ascii="Times New Roman" w:eastAsia="Times New Roman" w:hAnsi="Times New Roman" w:cs="Times New Roman"/>
                <w:sz w:val="24"/>
                <w:szCs w:val="24"/>
                <w:lang w:val="be-BY" w:eastAsia="ru-RU"/>
              </w:rPr>
            </w:pPr>
          </w:p>
        </w:tc>
      </w:tr>
      <w:tr w:rsidR="002F068E" w:rsidRPr="00C74D88" w:rsidTr="007D75CD">
        <w:tc>
          <w:tcPr>
            <w:tcW w:w="817" w:type="dxa"/>
          </w:tcPr>
          <w:p w:rsidR="002F068E" w:rsidRPr="00255EF1" w:rsidRDefault="0057199F"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56.</w:t>
            </w:r>
          </w:p>
        </w:tc>
        <w:tc>
          <w:tcPr>
            <w:tcW w:w="3686" w:type="dxa"/>
          </w:tcPr>
          <w:p w:rsidR="002F068E" w:rsidRPr="00255EF1" w:rsidRDefault="002F068E" w:rsidP="00353232">
            <w:pPr>
              <w:spacing w:after="0" w:line="240" w:lineRule="auto"/>
              <w:rPr>
                <w:rFonts w:ascii="Times New Roman" w:hAnsi="Times New Roman" w:cs="Times New Roman"/>
                <w:b/>
                <w:sz w:val="24"/>
                <w:szCs w:val="24"/>
              </w:rPr>
            </w:pPr>
            <w:r w:rsidRPr="00255EF1">
              <w:rPr>
                <w:rFonts w:ascii="Times New Roman" w:hAnsi="Times New Roman" w:cs="Times New Roman"/>
                <w:sz w:val="24"/>
                <w:szCs w:val="24"/>
              </w:rPr>
              <w:t>Правописание сложных имен существительных.</w:t>
            </w:r>
          </w:p>
        </w:tc>
        <w:tc>
          <w:tcPr>
            <w:tcW w:w="850" w:type="dxa"/>
          </w:tcPr>
          <w:p w:rsidR="002F068E"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F068E" w:rsidRPr="00255EF1" w:rsidRDefault="002F068E"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F068E" w:rsidRPr="00255EF1" w:rsidRDefault="002F068E"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F068E" w:rsidRPr="00255EF1" w:rsidRDefault="002F068E"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F068E" w:rsidRPr="00255EF1" w:rsidRDefault="002F068E" w:rsidP="00C74D88">
            <w:pPr>
              <w:spacing w:after="0" w:line="240" w:lineRule="auto"/>
              <w:rPr>
                <w:rFonts w:ascii="Times New Roman" w:eastAsia="Times New Roman" w:hAnsi="Times New Roman" w:cs="Times New Roman"/>
                <w:sz w:val="24"/>
                <w:szCs w:val="24"/>
                <w:lang w:val="be-BY" w:eastAsia="ru-RU"/>
              </w:rPr>
            </w:pPr>
          </w:p>
        </w:tc>
      </w:tr>
      <w:tr w:rsidR="002F068E" w:rsidRPr="00C74D88" w:rsidTr="007D75CD">
        <w:tc>
          <w:tcPr>
            <w:tcW w:w="817" w:type="dxa"/>
          </w:tcPr>
          <w:p w:rsidR="002F068E" w:rsidRPr="00255EF1" w:rsidRDefault="0057199F"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57.</w:t>
            </w:r>
          </w:p>
        </w:tc>
        <w:tc>
          <w:tcPr>
            <w:tcW w:w="3686" w:type="dxa"/>
          </w:tcPr>
          <w:p w:rsidR="002F068E" w:rsidRPr="00255EF1" w:rsidRDefault="002F068E" w:rsidP="00353232">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К/р.№ 4</w:t>
            </w:r>
            <w:r w:rsidRPr="00255EF1">
              <w:rPr>
                <w:rFonts w:ascii="Times New Roman" w:hAnsi="Times New Roman" w:cs="Times New Roman"/>
                <w:sz w:val="24"/>
                <w:szCs w:val="24"/>
              </w:rPr>
              <w:t>.    Диктант.</w:t>
            </w:r>
          </w:p>
        </w:tc>
        <w:tc>
          <w:tcPr>
            <w:tcW w:w="850" w:type="dxa"/>
          </w:tcPr>
          <w:p w:rsidR="002F068E"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2F068E" w:rsidRPr="00255EF1" w:rsidRDefault="002F068E" w:rsidP="00C74D88">
            <w:pPr>
              <w:spacing w:after="0" w:line="240" w:lineRule="auto"/>
              <w:rPr>
                <w:rFonts w:ascii="Times New Roman" w:eastAsia="Times New Roman" w:hAnsi="Times New Roman" w:cs="Times New Roman"/>
                <w:sz w:val="24"/>
                <w:szCs w:val="24"/>
                <w:lang w:val="tt-RU" w:eastAsia="ru-RU"/>
              </w:rPr>
            </w:pPr>
          </w:p>
        </w:tc>
        <w:tc>
          <w:tcPr>
            <w:tcW w:w="851" w:type="dxa"/>
          </w:tcPr>
          <w:p w:rsidR="002F068E" w:rsidRPr="00255EF1" w:rsidRDefault="002F068E"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2F068E" w:rsidRPr="00255EF1" w:rsidRDefault="002F068E"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2F068E" w:rsidRPr="00255EF1" w:rsidRDefault="002F068E" w:rsidP="00C74D88">
            <w:pPr>
              <w:spacing w:after="0" w:line="240" w:lineRule="auto"/>
              <w:rPr>
                <w:rFonts w:ascii="Times New Roman" w:eastAsia="Times New Roman" w:hAnsi="Times New Roman" w:cs="Times New Roman"/>
                <w:sz w:val="24"/>
                <w:szCs w:val="24"/>
                <w:lang w:val="be-BY" w:eastAsia="ru-RU"/>
              </w:rPr>
            </w:pPr>
          </w:p>
        </w:tc>
      </w:tr>
      <w:tr w:rsidR="008E006E" w:rsidRPr="00C74D88" w:rsidTr="007D75CD">
        <w:tc>
          <w:tcPr>
            <w:tcW w:w="817" w:type="dxa"/>
          </w:tcPr>
          <w:p w:rsidR="008E006E" w:rsidRPr="00255EF1" w:rsidRDefault="008E006E" w:rsidP="00C74D88">
            <w:pPr>
              <w:spacing w:after="0" w:line="240" w:lineRule="auto"/>
              <w:jc w:val="both"/>
              <w:rPr>
                <w:rFonts w:ascii="Times New Roman" w:eastAsia="Times New Roman" w:hAnsi="Times New Roman" w:cs="Times New Roman"/>
                <w:sz w:val="24"/>
                <w:szCs w:val="24"/>
                <w:lang w:val="be-BY" w:eastAsia="ru-RU"/>
              </w:rPr>
            </w:pPr>
          </w:p>
        </w:tc>
        <w:tc>
          <w:tcPr>
            <w:tcW w:w="3686" w:type="dxa"/>
          </w:tcPr>
          <w:p w:rsidR="008E006E" w:rsidRPr="00255EF1" w:rsidRDefault="008E006E" w:rsidP="00353232">
            <w:pPr>
              <w:spacing w:after="0" w:line="240" w:lineRule="auto"/>
              <w:rPr>
                <w:rFonts w:ascii="Times New Roman" w:hAnsi="Times New Roman" w:cs="Times New Roman"/>
                <w:b/>
                <w:i/>
                <w:sz w:val="24"/>
                <w:szCs w:val="24"/>
              </w:rPr>
            </w:pPr>
            <w:r w:rsidRPr="00255EF1">
              <w:rPr>
                <w:rFonts w:ascii="Times New Roman" w:hAnsi="Times New Roman" w:cs="Times New Roman"/>
                <w:b/>
                <w:i/>
                <w:sz w:val="24"/>
                <w:szCs w:val="24"/>
              </w:rPr>
              <w:t>4.3Имя прилагательное</w:t>
            </w:r>
            <w:r w:rsidR="0057199F" w:rsidRPr="00255EF1">
              <w:rPr>
                <w:rFonts w:ascii="Times New Roman" w:hAnsi="Times New Roman" w:cs="Times New Roman"/>
                <w:b/>
                <w:i/>
                <w:sz w:val="24"/>
                <w:szCs w:val="24"/>
              </w:rPr>
              <w:t xml:space="preserve"> – 6</w:t>
            </w:r>
            <w:r w:rsidRPr="00255EF1">
              <w:rPr>
                <w:rFonts w:ascii="Times New Roman" w:hAnsi="Times New Roman" w:cs="Times New Roman"/>
                <w:b/>
                <w:i/>
                <w:sz w:val="24"/>
                <w:szCs w:val="24"/>
              </w:rPr>
              <w:t xml:space="preserve"> часов</w:t>
            </w:r>
          </w:p>
        </w:tc>
        <w:tc>
          <w:tcPr>
            <w:tcW w:w="850" w:type="dxa"/>
          </w:tcPr>
          <w:p w:rsidR="008E006E" w:rsidRPr="00255EF1" w:rsidRDefault="008E006E" w:rsidP="00C74D88">
            <w:pPr>
              <w:spacing w:after="0" w:line="240" w:lineRule="auto"/>
              <w:rPr>
                <w:rFonts w:ascii="Times New Roman" w:eastAsia="Times New Roman" w:hAnsi="Times New Roman" w:cs="Times New Roman"/>
                <w:sz w:val="24"/>
                <w:szCs w:val="24"/>
                <w:lang w:val="be-BY" w:eastAsia="ru-RU"/>
              </w:rPr>
            </w:pPr>
          </w:p>
        </w:tc>
        <w:tc>
          <w:tcPr>
            <w:tcW w:w="992" w:type="dxa"/>
          </w:tcPr>
          <w:p w:rsidR="008E006E" w:rsidRPr="00255EF1" w:rsidRDefault="008E006E" w:rsidP="00C74D88">
            <w:pPr>
              <w:spacing w:after="0" w:line="240" w:lineRule="auto"/>
              <w:rPr>
                <w:rFonts w:ascii="Times New Roman" w:eastAsia="Times New Roman" w:hAnsi="Times New Roman" w:cs="Times New Roman"/>
                <w:sz w:val="24"/>
                <w:szCs w:val="24"/>
                <w:lang w:val="tt-RU" w:eastAsia="ru-RU"/>
              </w:rPr>
            </w:pPr>
          </w:p>
        </w:tc>
        <w:tc>
          <w:tcPr>
            <w:tcW w:w="851" w:type="dxa"/>
          </w:tcPr>
          <w:p w:rsidR="008E006E" w:rsidRPr="00255EF1" w:rsidRDefault="008E006E"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8E006E" w:rsidRPr="00255EF1" w:rsidRDefault="008E006E"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8E006E" w:rsidRPr="00255EF1" w:rsidRDefault="008E006E" w:rsidP="00C74D88">
            <w:pPr>
              <w:spacing w:after="0" w:line="240" w:lineRule="auto"/>
              <w:rPr>
                <w:rFonts w:ascii="Times New Roman" w:eastAsia="Times New Roman" w:hAnsi="Times New Roman" w:cs="Times New Roman"/>
                <w:sz w:val="24"/>
                <w:szCs w:val="24"/>
                <w:lang w:val="be-BY" w:eastAsia="ru-RU"/>
              </w:rPr>
            </w:pPr>
          </w:p>
        </w:tc>
      </w:tr>
      <w:tr w:rsidR="008E006E" w:rsidRPr="00C74D88" w:rsidTr="007D75CD">
        <w:tc>
          <w:tcPr>
            <w:tcW w:w="817" w:type="dxa"/>
          </w:tcPr>
          <w:p w:rsidR="008E006E" w:rsidRPr="00255EF1" w:rsidRDefault="0057199F"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a-RU" w:eastAsia="ru-RU"/>
              </w:rPr>
              <w:t>58.</w:t>
            </w:r>
          </w:p>
        </w:tc>
        <w:tc>
          <w:tcPr>
            <w:tcW w:w="3686" w:type="dxa"/>
          </w:tcPr>
          <w:p w:rsidR="008E006E" w:rsidRPr="00255EF1" w:rsidRDefault="008E006E" w:rsidP="008E006E">
            <w:pPr>
              <w:spacing w:after="0" w:line="240" w:lineRule="auto"/>
              <w:rPr>
                <w:rFonts w:ascii="Times New Roman" w:eastAsia="Times New Roman" w:hAnsi="Times New Roman" w:cs="Times New Roman"/>
                <w:sz w:val="24"/>
                <w:szCs w:val="24"/>
                <w:lang w:eastAsia="ru-RU"/>
              </w:rPr>
            </w:pPr>
            <w:r w:rsidRPr="008E006E">
              <w:rPr>
                <w:rFonts w:ascii="Times New Roman" w:eastAsia="Times New Roman" w:hAnsi="Times New Roman" w:cs="Times New Roman"/>
                <w:b/>
                <w:i/>
                <w:sz w:val="24"/>
                <w:szCs w:val="24"/>
                <w:lang w:eastAsia="ru-RU"/>
              </w:rPr>
              <w:t>Анализ к/</w:t>
            </w:r>
            <w:proofErr w:type="gramStart"/>
            <w:r w:rsidRPr="008E006E">
              <w:rPr>
                <w:rFonts w:ascii="Times New Roman" w:eastAsia="Times New Roman" w:hAnsi="Times New Roman" w:cs="Times New Roman"/>
                <w:b/>
                <w:i/>
                <w:sz w:val="24"/>
                <w:szCs w:val="24"/>
                <w:lang w:eastAsia="ru-RU"/>
              </w:rPr>
              <w:t>р</w:t>
            </w:r>
            <w:proofErr w:type="gramEnd"/>
            <w:r w:rsidRPr="008E006E">
              <w:rPr>
                <w:rFonts w:ascii="Times New Roman" w:eastAsia="Times New Roman" w:hAnsi="Times New Roman" w:cs="Times New Roman"/>
                <w:b/>
                <w:i/>
                <w:sz w:val="24"/>
                <w:szCs w:val="24"/>
                <w:lang w:eastAsia="ru-RU"/>
              </w:rPr>
              <w:t xml:space="preserve"> №4.</w:t>
            </w:r>
          </w:p>
          <w:p w:rsidR="008E006E" w:rsidRPr="008E006E" w:rsidRDefault="008E006E" w:rsidP="008E006E">
            <w:pPr>
              <w:spacing w:after="0" w:line="240" w:lineRule="auto"/>
              <w:rPr>
                <w:rFonts w:ascii="Times New Roman" w:eastAsia="Times New Roman" w:hAnsi="Times New Roman" w:cs="Times New Roman"/>
                <w:sz w:val="24"/>
                <w:szCs w:val="24"/>
                <w:lang w:eastAsia="ru-RU"/>
              </w:rPr>
            </w:pPr>
            <w:r w:rsidRPr="008E006E">
              <w:rPr>
                <w:rFonts w:ascii="Times New Roman" w:eastAsia="Times New Roman" w:hAnsi="Times New Roman" w:cs="Times New Roman"/>
                <w:sz w:val="24"/>
                <w:szCs w:val="24"/>
                <w:lang w:eastAsia="ru-RU"/>
              </w:rPr>
              <w:t>Имя прилагательное как часть речи.</w:t>
            </w:r>
          </w:p>
          <w:p w:rsidR="008E006E" w:rsidRPr="00255EF1" w:rsidRDefault="008E006E" w:rsidP="008E006E">
            <w:pPr>
              <w:spacing w:after="0" w:line="240" w:lineRule="auto"/>
              <w:rPr>
                <w:rFonts w:ascii="Times New Roman" w:hAnsi="Times New Roman" w:cs="Times New Roman"/>
                <w:b/>
                <w:i/>
                <w:sz w:val="24"/>
                <w:szCs w:val="24"/>
              </w:rPr>
            </w:pPr>
            <w:r w:rsidRPr="00255EF1">
              <w:rPr>
                <w:rFonts w:ascii="Times New Roman" w:eastAsia="Times New Roman" w:hAnsi="Times New Roman" w:cs="Times New Roman"/>
                <w:sz w:val="24"/>
                <w:szCs w:val="24"/>
                <w:lang w:eastAsia="ru-RU"/>
              </w:rPr>
              <w:t>Морфологический разбор имени прилагательного.</w:t>
            </w:r>
          </w:p>
        </w:tc>
        <w:tc>
          <w:tcPr>
            <w:tcW w:w="850" w:type="dxa"/>
          </w:tcPr>
          <w:p w:rsidR="008E006E"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8E006E" w:rsidRPr="00255EF1" w:rsidRDefault="008E006E" w:rsidP="00C74D88">
            <w:pPr>
              <w:spacing w:after="0" w:line="240" w:lineRule="auto"/>
              <w:rPr>
                <w:rFonts w:ascii="Times New Roman" w:eastAsia="Times New Roman" w:hAnsi="Times New Roman" w:cs="Times New Roman"/>
                <w:sz w:val="24"/>
                <w:szCs w:val="24"/>
                <w:lang w:val="tt-RU" w:eastAsia="ru-RU"/>
              </w:rPr>
            </w:pPr>
          </w:p>
        </w:tc>
        <w:tc>
          <w:tcPr>
            <w:tcW w:w="851" w:type="dxa"/>
          </w:tcPr>
          <w:p w:rsidR="008E006E" w:rsidRPr="00255EF1" w:rsidRDefault="008E006E"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8E006E" w:rsidRPr="00255EF1" w:rsidRDefault="004C742F" w:rsidP="00C74D8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Упр.190, стр.178</w:t>
            </w:r>
          </w:p>
        </w:tc>
        <w:tc>
          <w:tcPr>
            <w:tcW w:w="1276" w:type="dxa"/>
          </w:tcPr>
          <w:p w:rsidR="008E006E" w:rsidRPr="00255EF1" w:rsidRDefault="008E006E" w:rsidP="00C74D88">
            <w:pPr>
              <w:spacing w:after="0" w:line="240" w:lineRule="auto"/>
              <w:rPr>
                <w:rFonts w:ascii="Times New Roman" w:eastAsia="Times New Roman" w:hAnsi="Times New Roman" w:cs="Times New Roman"/>
                <w:sz w:val="24"/>
                <w:szCs w:val="24"/>
                <w:lang w:val="be-BY" w:eastAsia="ru-RU"/>
              </w:rPr>
            </w:pPr>
          </w:p>
        </w:tc>
      </w:tr>
      <w:tr w:rsidR="008E006E" w:rsidRPr="00C74D88" w:rsidTr="007D75CD">
        <w:tc>
          <w:tcPr>
            <w:tcW w:w="817" w:type="dxa"/>
          </w:tcPr>
          <w:p w:rsidR="008E006E" w:rsidRPr="00255EF1" w:rsidRDefault="0057199F" w:rsidP="00C74D88">
            <w:pPr>
              <w:spacing w:after="0" w:line="240" w:lineRule="auto"/>
              <w:jc w:val="both"/>
              <w:rPr>
                <w:rFonts w:ascii="Times New Roman" w:eastAsia="Times New Roman" w:hAnsi="Times New Roman" w:cs="Times New Roman"/>
                <w:sz w:val="24"/>
                <w:szCs w:val="24"/>
                <w:lang w:val="ba-RU" w:eastAsia="ru-RU"/>
              </w:rPr>
            </w:pPr>
            <w:r w:rsidRPr="00255EF1">
              <w:rPr>
                <w:rFonts w:ascii="Times New Roman" w:eastAsia="Times New Roman" w:hAnsi="Times New Roman" w:cs="Times New Roman"/>
                <w:sz w:val="24"/>
                <w:szCs w:val="24"/>
                <w:lang w:val="be-BY" w:eastAsia="ru-RU"/>
              </w:rPr>
              <w:t>59.</w:t>
            </w:r>
          </w:p>
        </w:tc>
        <w:tc>
          <w:tcPr>
            <w:tcW w:w="3686" w:type="dxa"/>
          </w:tcPr>
          <w:p w:rsidR="008E006E" w:rsidRPr="00255EF1" w:rsidRDefault="008E006E" w:rsidP="0057199F">
            <w:pPr>
              <w:spacing w:after="0" w:line="240" w:lineRule="auto"/>
              <w:rPr>
                <w:rFonts w:ascii="Times New Roman" w:hAnsi="Times New Roman" w:cs="Times New Roman"/>
                <w:b/>
                <w:i/>
                <w:sz w:val="24"/>
                <w:szCs w:val="24"/>
              </w:rPr>
            </w:pPr>
            <w:r w:rsidRPr="00255EF1">
              <w:rPr>
                <w:rFonts w:ascii="Times New Roman" w:hAnsi="Times New Roman" w:cs="Times New Roman"/>
                <w:sz w:val="24"/>
                <w:szCs w:val="24"/>
              </w:rPr>
              <w:t xml:space="preserve">Правописание суффиксов имен прилагательных. </w:t>
            </w:r>
            <w:r w:rsidR="00E2267B" w:rsidRPr="00255EF1">
              <w:rPr>
                <w:rFonts w:ascii="Times New Roman" w:hAnsi="Times New Roman" w:cs="Times New Roman"/>
                <w:sz w:val="24"/>
                <w:szCs w:val="24"/>
              </w:rPr>
              <w:t>Морфологические нормы.</w:t>
            </w:r>
          </w:p>
        </w:tc>
        <w:tc>
          <w:tcPr>
            <w:tcW w:w="850" w:type="dxa"/>
          </w:tcPr>
          <w:p w:rsidR="008E006E"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8E006E" w:rsidRPr="00255EF1" w:rsidRDefault="008E006E" w:rsidP="00C74D88">
            <w:pPr>
              <w:spacing w:after="0" w:line="240" w:lineRule="auto"/>
              <w:rPr>
                <w:rFonts w:ascii="Times New Roman" w:eastAsia="Times New Roman" w:hAnsi="Times New Roman" w:cs="Times New Roman"/>
                <w:sz w:val="24"/>
                <w:szCs w:val="24"/>
                <w:lang w:val="tt-RU" w:eastAsia="ru-RU"/>
              </w:rPr>
            </w:pPr>
          </w:p>
        </w:tc>
        <w:tc>
          <w:tcPr>
            <w:tcW w:w="851" w:type="dxa"/>
          </w:tcPr>
          <w:p w:rsidR="008E006E" w:rsidRPr="00255EF1" w:rsidRDefault="008E006E"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8E006E" w:rsidRPr="00255EF1" w:rsidRDefault="008E006E"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8E006E" w:rsidRPr="00255EF1" w:rsidRDefault="008E006E" w:rsidP="00C74D88">
            <w:pPr>
              <w:spacing w:after="0" w:line="240" w:lineRule="auto"/>
              <w:rPr>
                <w:rFonts w:ascii="Times New Roman" w:eastAsia="Times New Roman" w:hAnsi="Times New Roman" w:cs="Times New Roman"/>
                <w:sz w:val="24"/>
                <w:szCs w:val="24"/>
                <w:lang w:val="be-BY" w:eastAsia="ru-RU"/>
              </w:rPr>
            </w:pPr>
          </w:p>
        </w:tc>
      </w:tr>
      <w:tr w:rsidR="0057199F" w:rsidRPr="00C74D88" w:rsidTr="007D75CD">
        <w:tc>
          <w:tcPr>
            <w:tcW w:w="817" w:type="dxa"/>
          </w:tcPr>
          <w:p w:rsidR="0057199F" w:rsidRPr="00255EF1" w:rsidRDefault="0057199F" w:rsidP="00C74D88">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60.</w:t>
            </w:r>
          </w:p>
        </w:tc>
        <w:tc>
          <w:tcPr>
            <w:tcW w:w="3686" w:type="dxa"/>
          </w:tcPr>
          <w:p w:rsidR="0057199F" w:rsidRPr="00255EF1" w:rsidRDefault="00E2267B" w:rsidP="00353232">
            <w:pPr>
              <w:spacing w:after="0" w:line="240" w:lineRule="auto"/>
              <w:rPr>
                <w:rFonts w:ascii="Times New Roman" w:hAnsi="Times New Roman" w:cs="Times New Roman"/>
                <w:sz w:val="24"/>
                <w:szCs w:val="24"/>
              </w:rPr>
            </w:pPr>
            <w:r>
              <w:rPr>
                <w:rFonts w:ascii="Times New Roman" w:hAnsi="Times New Roman" w:cs="Times New Roman"/>
                <w:sz w:val="24"/>
                <w:szCs w:val="24"/>
              </w:rPr>
              <w:t>Грамматически</w:t>
            </w:r>
            <w:r w:rsidR="004A4670">
              <w:rPr>
                <w:rFonts w:ascii="Times New Roman" w:hAnsi="Times New Roman" w:cs="Times New Roman"/>
                <w:sz w:val="24"/>
                <w:szCs w:val="24"/>
              </w:rPr>
              <w:t>е нормы русского языка. (ЕГЭ 2021</w:t>
            </w:r>
            <w:r w:rsidR="005C5BFF">
              <w:rPr>
                <w:rFonts w:ascii="Times New Roman" w:hAnsi="Times New Roman" w:cs="Times New Roman"/>
                <w:sz w:val="24"/>
                <w:szCs w:val="24"/>
              </w:rPr>
              <w:t>: №8</w:t>
            </w:r>
            <w:r w:rsidRPr="00255EF1">
              <w:rPr>
                <w:rFonts w:ascii="Times New Roman" w:hAnsi="Times New Roman" w:cs="Times New Roman"/>
                <w:sz w:val="24"/>
                <w:szCs w:val="24"/>
              </w:rPr>
              <w:t>).</w:t>
            </w:r>
          </w:p>
        </w:tc>
        <w:tc>
          <w:tcPr>
            <w:tcW w:w="850" w:type="dxa"/>
          </w:tcPr>
          <w:p w:rsidR="0057199F" w:rsidRPr="00255EF1" w:rsidRDefault="00DD1014" w:rsidP="00C74D8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57199F" w:rsidRPr="00255EF1" w:rsidRDefault="0057199F" w:rsidP="00C74D88">
            <w:pPr>
              <w:spacing w:after="0" w:line="240" w:lineRule="auto"/>
              <w:rPr>
                <w:rFonts w:ascii="Times New Roman" w:eastAsia="Times New Roman" w:hAnsi="Times New Roman" w:cs="Times New Roman"/>
                <w:sz w:val="24"/>
                <w:szCs w:val="24"/>
                <w:lang w:val="tt-RU" w:eastAsia="ru-RU"/>
              </w:rPr>
            </w:pPr>
          </w:p>
        </w:tc>
        <w:tc>
          <w:tcPr>
            <w:tcW w:w="851" w:type="dxa"/>
          </w:tcPr>
          <w:p w:rsidR="0057199F" w:rsidRPr="00255EF1" w:rsidRDefault="0057199F" w:rsidP="00C74D88">
            <w:pPr>
              <w:spacing w:after="0" w:line="240" w:lineRule="auto"/>
              <w:rPr>
                <w:rFonts w:ascii="Times New Roman" w:eastAsia="Times New Roman" w:hAnsi="Times New Roman" w:cs="Times New Roman"/>
                <w:sz w:val="24"/>
                <w:szCs w:val="24"/>
                <w:lang w:val="tt-RU" w:eastAsia="ru-RU"/>
              </w:rPr>
            </w:pPr>
          </w:p>
        </w:tc>
        <w:tc>
          <w:tcPr>
            <w:tcW w:w="1417" w:type="dxa"/>
          </w:tcPr>
          <w:p w:rsidR="0057199F" w:rsidRPr="00255EF1" w:rsidRDefault="0057199F" w:rsidP="00C74D88">
            <w:pPr>
              <w:spacing w:after="0" w:line="240" w:lineRule="auto"/>
              <w:rPr>
                <w:rFonts w:ascii="Times New Roman" w:eastAsia="Times New Roman" w:hAnsi="Times New Roman" w:cs="Times New Roman"/>
                <w:sz w:val="24"/>
                <w:szCs w:val="24"/>
                <w:lang w:val="ba-RU" w:eastAsia="ru-RU"/>
              </w:rPr>
            </w:pPr>
          </w:p>
        </w:tc>
        <w:tc>
          <w:tcPr>
            <w:tcW w:w="1276" w:type="dxa"/>
          </w:tcPr>
          <w:p w:rsidR="0057199F" w:rsidRPr="00255EF1" w:rsidRDefault="0057199F" w:rsidP="00C74D88">
            <w:pPr>
              <w:spacing w:after="0" w:line="240" w:lineRule="auto"/>
              <w:rPr>
                <w:rFonts w:ascii="Times New Roman" w:eastAsia="Times New Roman" w:hAnsi="Times New Roman" w:cs="Times New Roman"/>
                <w:sz w:val="24"/>
                <w:szCs w:val="24"/>
                <w:lang w:val="be-BY" w:eastAsia="ru-RU"/>
              </w:rPr>
            </w:pPr>
          </w:p>
        </w:tc>
      </w:tr>
      <w:tr w:rsidR="00D50C78" w:rsidRPr="00C74D88" w:rsidTr="007D75CD">
        <w:tc>
          <w:tcPr>
            <w:tcW w:w="817" w:type="dxa"/>
          </w:tcPr>
          <w:p w:rsidR="00D50C78" w:rsidRPr="00255EF1" w:rsidRDefault="00F61CE6" w:rsidP="00D50C78">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61</w:t>
            </w:r>
            <w:r w:rsidR="00D50C78" w:rsidRPr="00255EF1">
              <w:rPr>
                <w:rFonts w:ascii="Times New Roman" w:eastAsia="Times New Roman" w:hAnsi="Times New Roman" w:cs="Times New Roman"/>
                <w:sz w:val="24"/>
                <w:szCs w:val="24"/>
                <w:lang w:val="be-BY" w:eastAsia="ru-RU"/>
              </w:rPr>
              <w:t>.</w:t>
            </w:r>
          </w:p>
        </w:tc>
        <w:tc>
          <w:tcPr>
            <w:tcW w:w="3686" w:type="dxa"/>
          </w:tcPr>
          <w:p w:rsidR="00D50C78" w:rsidRPr="00255EF1" w:rsidRDefault="00D50C78" w:rsidP="00D50C78">
            <w:pPr>
              <w:spacing w:after="0" w:line="240" w:lineRule="auto"/>
              <w:rPr>
                <w:rFonts w:ascii="Times New Roman" w:hAnsi="Times New Roman" w:cs="Times New Roman"/>
                <w:b/>
                <w:i/>
                <w:sz w:val="24"/>
                <w:szCs w:val="24"/>
              </w:rPr>
            </w:pPr>
            <w:r w:rsidRPr="00255EF1">
              <w:rPr>
                <w:rFonts w:ascii="Times New Roman" w:hAnsi="Times New Roman" w:cs="Times New Roman"/>
                <w:sz w:val="24"/>
                <w:szCs w:val="24"/>
              </w:rPr>
              <w:t xml:space="preserve">Правописание Н </w:t>
            </w:r>
            <w:proofErr w:type="gramStart"/>
            <w:r w:rsidRPr="00255EF1">
              <w:rPr>
                <w:rFonts w:ascii="Times New Roman" w:hAnsi="Times New Roman" w:cs="Times New Roman"/>
                <w:sz w:val="24"/>
                <w:szCs w:val="24"/>
              </w:rPr>
              <w:t>И НН</w:t>
            </w:r>
            <w:proofErr w:type="gramEnd"/>
            <w:r w:rsidRPr="00255EF1">
              <w:rPr>
                <w:rFonts w:ascii="Times New Roman" w:hAnsi="Times New Roman" w:cs="Times New Roman"/>
                <w:sz w:val="24"/>
                <w:szCs w:val="24"/>
              </w:rPr>
              <w:t xml:space="preserve"> в суффиксах имен пр</w:t>
            </w:r>
            <w:r w:rsidR="005C5BFF">
              <w:rPr>
                <w:rFonts w:ascii="Times New Roman" w:hAnsi="Times New Roman" w:cs="Times New Roman"/>
                <w:sz w:val="24"/>
                <w:szCs w:val="24"/>
              </w:rPr>
              <w:t>илагател</w:t>
            </w:r>
            <w:r w:rsidR="004A4670">
              <w:rPr>
                <w:rFonts w:ascii="Times New Roman" w:hAnsi="Times New Roman" w:cs="Times New Roman"/>
                <w:sz w:val="24"/>
                <w:szCs w:val="24"/>
              </w:rPr>
              <w:t xml:space="preserve">ьных. (ЕГЭ </w:t>
            </w:r>
            <w:r w:rsidR="005C5BFF">
              <w:rPr>
                <w:rFonts w:ascii="Times New Roman" w:hAnsi="Times New Roman" w:cs="Times New Roman"/>
                <w:sz w:val="24"/>
                <w:szCs w:val="24"/>
              </w:rPr>
              <w:t>2021: №15</w:t>
            </w:r>
            <w:r w:rsidRPr="00255EF1">
              <w:rPr>
                <w:rFonts w:ascii="Times New Roman" w:hAnsi="Times New Roman" w:cs="Times New Roman"/>
                <w:sz w:val="24"/>
                <w:szCs w:val="24"/>
              </w:rPr>
              <w:t>)</w:t>
            </w:r>
          </w:p>
        </w:tc>
        <w:tc>
          <w:tcPr>
            <w:tcW w:w="850" w:type="dxa"/>
          </w:tcPr>
          <w:p w:rsidR="00D50C78" w:rsidRPr="00255EF1" w:rsidRDefault="00DD1014" w:rsidP="00D50C7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851"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1417" w:type="dxa"/>
          </w:tcPr>
          <w:p w:rsidR="00D50C78" w:rsidRPr="00255EF1" w:rsidRDefault="004C742F" w:rsidP="00D50C7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Упр.203, стр.188</w:t>
            </w:r>
          </w:p>
        </w:tc>
        <w:tc>
          <w:tcPr>
            <w:tcW w:w="1276" w:type="dxa"/>
          </w:tcPr>
          <w:p w:rsidR="00D50C78" w:rsidRPr="00255EF1" w:rsidRDefault="00D50C78" w:rsidP="00D50C78">
            <w:pPr>
              <w:spacing w:after="0" w:line="240" w:lineRule="auto"/>
              <w:rPr>
                <w:rFonts w:ascii="Times New Roman" w:eastAsia="Times New Roman" w:hAnsi="Times New Roman" w:cs="Times New Roman"/>
                <w:sz w:val="24"/>
                <w:szCs w:val="24"/>
                <w:lang w:val="be-BY" w:eastAsia="ru-RU"/>
              </w:rPr>
            </w:pPr>
          </w:p>
        </w:tc>
      </w:tr>
      <w:tr w:rsidR="00D50C78" w:rsidRPr="00C74D88" w:rsidTr="007D75CD">
        <w:tc>
          <w:tcPr>
            <w:tcW w:w="817" w:type="dxa"/>
          </w:tcPr>
          <w:p w:rsidR="00D50C78" w:rsidRPr="00255EF1" w:rsidRDefault="00F61CE6" w:rsidP="00D50C78">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62</w:t>
            </w:r>
            <w:r w:rsidR="00D50C78" w:rsidRPr="00255EF1">
              <w:rPr>
                <w:rFonts w:ascii="Times New Roman" w:eastAsia="Times New Roman" w:hAnsi="Times New Roman" w:cs="Times New Roman"/>
                <w:sz w:val="24"/>
                <w:szCs w:val="24"/>
                <w:lang w:val="be-BY" w:eastAsia="ru-RU"/>
              </w:rPr>
              <w:t>.</w:t>
            </w:r>
          </w:p>
        </w:tc>
        <w:tc>
          <w:tcPr>
            <w:tcW w:w="3686" w:type="dxa"/>
          </w:tcPr>
          <w:p w:rsidR="00D50C78" w:rsidRPr="00255EF1" w:rsidRDefault="00F61CE6" w:rsidP="00D50C78">
            <w:pPr>
              <w:spacing w:after="0" w:line="240" w:lineRule="auto"/>
              <w:rPr>
                <w:rFonts w:ascii="Times New Roman" w:hAnsi="Times New Roman" w:cs="Times New Roman"/>
                <w:b/>
                <w:i/>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D50C78" w:rsidRPr="00255EF1">
              <w:rPr>
                <w:rFonts w:ascii="Times New Roman" w:hAnsi="Times New Roman" w:cs="Times New Roman"/>
                <w:sz w:val="24"/>
                <w:szCs w:val="24"/>
              </w:rPr>
              <w:t xml:space="preserve">Правописание сложных имен прилагательных. </w:t>
            </w:r>
            <w:r w:rsidR="00D50C78" w:rsidRPr="00255EF1">
              <w:rPr>
                <w:rFonts w:ascii="Times New Roman" w:hAnsi="Times New Roman" w:cs="Times New Roman"/>
                <w:b/>
                <w:i/>
                <w:sz w:val="24"/>
                <w:szCs w:val="24"/>
              </w:rPr>
              <w:lastRenderedPageBreak/>
              <w:t>Словарный диктант.</w:t>
            </w:r>
          </w:p>
        </w:tc>
        <w:tc>
          <w:tcPr>
            <w:tcW w:w="850" w:type="dxa"/>
          </w:tcPr>
          <w:p w:rsidR="00D50C78" w:rsidRPr="00255EF1" w:rsidRDefault="00DD1014" w:rsidP="00D50C7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lastRenderedPageBreak/>
              <w:t>1</w:t>
            </w:r>
          </w:p>
        </w:tc>
        <w:tc>
          <w:tcPr>
            <w:tcW w:w="992"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851"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1417" w:type="dxa"/>
          </w:tcPr>
          <w:p w:rsidR="00D50C78" w:rsidRPr="00255EF1" w:rsidRDefault="00D50C78" w:rsidP="00D50C78">
            <w:pPr>
              <w:spacing w:after="0" w:line="240" w:lineRule="auto"/>
              <w:rPr>
                <w:rFonts w:ascii="Times New Roman" w:eastAsia="Times New Roman" w:hAnsi="Times New Roman" w:cs="Times New Roman"/>
                <w:sz w:val="24"/>
                <w:szCs w:val="24"/>
                <w:lang w:val="ba-RU" w:eastAsia="ru-RU"/>
              </w:rPr>
            </w:pPr>
          </w:p>
        </w:tc>
        <w:tc>
          <w:tcPr>
            <w:tcW w:w="1276" w:type="dxa"/>
          </w:tcPr>
          <w:p w:rsidR="00D50C78" w:rsidRPr="00255EF1" w:rsidRDefault="00D50C78" w:rsidP="00D50C78">
            <w:pPr>
              <w:spacing w:after="0" w:line="240" w:lineRule="auto"/>
              <w:rPr>
                <w:rFonts w:ascii="Times New Roman" w:eastAsia="Times New Roman" w:hAnsi="Times New Roman" w:cs="Times New Roman"/>
                <w:sz w:val="24"/>
                <w:szCs w:val="24"/>
                <w:lang w:val="be-BY" w:eastAsia="ru-RU"/>
              </w:rPr>
            </w:pPr>
          </w:p>
        </w:tc>
      </w:tr>
      <w:tr w:rsidR="00D50C78" w:rsidRPr="00C74D88" w:rsidTr="007D75CD">
        <w:tc>
          <w:tcPr>
            <w:tcW w:w="817" w:type="dxa"/>
          </w:tcPr>
          <w:p w:rsidR="00D50C78" w:rsidRPr="00255EF1" w:rsidRDefault="00F61CE6" w:rsidP="00D50C78">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lastRenderedPageBreak/>
              <w:t>63</w:t>
            </w:r>
            <w:r w:rsidR="00D50C78" w:rsidRPr="00255EF1">
              <w:rPr>
                <w:rFonts w:ascii="Times New Roman" w:eastAsia="Times New Roman" w:hAnsi="Times New Roman" w:cs="Times New Roman"/>
                <w:sz w:val="24"/>
                <w:szCs w:val="24"/>
                <w:lang w:val="be-BY" w:eastAsia="ru-RU"/>
              </w:rPr>
              <w:t>.</w:t>
            </w:r>
          </w:p>
        </w:tc>
        <w:tc>
          <w:tcPr>
            <w:tcW w:w="3686" w:type="dxa"/>
          </w:tcPr>
          <w:p w:rsidR="00D50C78" w:rsidRPr="00255EF1" w:rsidRDefault="00D50C78" w:rsidP="00D50C78">
            <w:pPr>
              <w:spacing w:after="0" w:line="240" w:lineRule="auto"/>
              <w:rPr>
                <w:rFonts w:ascii="Times New Roman" w:hAnsi="Times New Roman" w:cs="Times New Roman"/>
                <w:b/>
                <w:i/>
                <w:sz w:val="24"/>
                <w:szCs w:val="24"/>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004A4670">
              <w:rPr>
                <w:rFonts w:ascii="Times New Roman" w:hAnsi="Times New Roman" w:cs="Times New Roman"/>
                <w:sz w:val="24"/>
                <w:szCs w:val="24"/>
              </w:rPr>
              <w:t xml:space="preserve"> Сочинение-рассуждение. (ЕГЭ</w:t>
            </w:r>
            <w:r w:rsidR="00316E91">
              <w:rPr>
                <w:rFonts w:ascii="Times New Roman" w:hAnsi="Times New Roman" w:cs="Times New Roman"/>
                <w:sz w:val="24"/>
                <w:szCs w:val="24"/>
              </w:rPr>
              <w:t xml:space="preserve"> 2021</w:t>
            </w:r>
            <w:r w:rsidR="00E2267B">
              <w:rPr>
                <w:rFonts w:ascii="Times New Roman" w:hAnsi="Times New Roman" w:cs="Times New Roman"/>
                <w:sz w:val="24"/>
                <w:szCs w:val="24"/>
              </w:rPr>
              <w:t>: часть 2</w:t>
            </w:r>
            <w:r w:rsidRPr="00255EF1">
              <w:rPr>
                <w:rFonts w:ascii="Times New Roman" w:hAnsi="Times New Roman" w:cs="Times New Roman"/>
                <w:sz w:val="24"/>
                <w:szCs w:val="24"/>
              </w:rPr>
              <w:t>).</w:t>
            </w:r>
          </w:p>
        </w:tc>
        <w:tc>
          <w:tcPr>
            <w:tcW w:w="850" w:type="dxa"/>
          </w:tcPr>
          <w:p w:rsidR="00D50C78" w:rsidRPr="00255EF1" w:rsidRDefault="00DD1014" w:rsidP="00D50C7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851"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1417" w:type="dxa"/>
          </w:tcPr>
          <w:p w:rsidR="00D50C78" w:rsidRPr="00255EF1" w:rsidRDefault="00D50C78" w:rsidP="00D50C78">
            <w:pPr>
              <w:spacing w:after="0" w:line="240" w:lineRule="auto"/>
              <w:rPr>
                <w:rFonts w:ascii="Times New Roman" w:eastAsia="Times New Roman" w:hAnsi="Times New Roman" w:cs="Times New Roman"/>
                <w:sz w:val="24"/>
                <w:szCs w:val="24"/>
                <w:lang w:val="ba-RU" w:eastAsia="ru-RU"/>
              </w:rPr>
            </w:pPr>
          </w:p>
        </w:tc>
        <w:tc>
          <w:tcPr>
            <w:tcW w:w="1276" w:type="dxa"/>
          </w:tcPr>
          <w:p w:rsidR="00D50C78" w:rsidRPr="00255EF1" w:rsidRDefault="00D50C78" w:rsidP="00D50C78">
            <w:pPr>
              <w:spacing w:after="0" w:line="240" w:lineRule="auto"/>
              <w:rPr>
                <w:rFonts w:ascii="Times New Roman" w:eastAsia="Times New Roman" w:hAnsi="Times New Roman" w:cs="Times New Roman"/>
                <w:sz w:val="24"/>
                <w:szCs w:val="24"/>
                <w:lang w:val="be-BY" w:eastAsia="ru-RU"/>
              </w:rPr>
            </w:pPr>
          </w:p>
        </w:tc>
      </w:tr>
      <w:tr w:rsidR="00D50C78" w:rsidRPr="00C74D88" w:rsidTr="007D75CD">
        <w:tc>
          <w:tcPr>
            <w:tcW w:w="817" w:type="dxa"/>
          </w:tcPr>
          <w:p w:rsidR="00D50C78" w:rsidRPr="00255EF1" w:rsidRDefault="00D50C78" w:rsidP="00D50C78">
            <w:pPr>
              <w:spacing w:after="0" w:line="240" w:lineRule="auto"/>
              <w:jc w:val="both"/>
              <w:rPr>
                <w:rFonts w:ascii="Times New Roman" w:eastAsia="Times New Roman" w:hAnsi="Times New Roman" w:cs="Times New Roman"/>
                <w:sz w:val="24"/>
                <w:szCs w:val="24"/>
                <w:lang w:val="be-BY" w:eastAsia="ru-RU"/>
              </w:rPr>
            </w:pPr>
          </w:p>
        </w:tc>
        <w:tc>
          <w:tcPr>
            <w:tcW w:w="3686" w:type="dxa"/>
          </w:tcPr>
          <w:p w:rsidR="00D50C78" w:rsidRPr="00255EF1" w:rsidRDefault="00D50C78" w:rsidP="00D50C78">
            <w:pPr>
              <w:spacing w:after="0" w:line="240" w:lineRule="auto"/>
              <w:rPr>
                <w:rFonts w:ascii="Times New Roman" w:hAnsi="Times New Roman" w:cs="Times New Roman"/>
                <w:b/>
                <w:sz w:val="24"/>
                <w:szCs w:val="24"/>
              </w:rPr>
            </w:pPr>
            <w:r w:rsidRPr="00255EF1">
              <w:rPr>
                <w:rFonts w:ascii="Times New Roman" w:eastAsia="Batang" w:hAnsi="Times New Roman" w:cs="Times New Roman"/>
                <w:b/>
                <w:bCs/>
                <w:i/>
                <w:sz w:val="24"/>
                <w:szCs w:val="24"/>
              </w:rPr>
              <w:t>4.4.Имя числительное как часть речи – 3 часа</w:t>
            </w:r>
          </w:p>
        </w:tc>
        <w:tc>
          <w:tcPr>
            <w:tcW w:w="850" w:type="dxa"/>
          </w:tcPr>
          <w:p w:rsidR="00D50C78" w:rsidRPr="00255EF1" w:rsidRDefault="00D50C78" w:rsidP="00D50C78">
            <w:pPr>
              <w:spacing w:after="0" w:line="240" w:lineRule="auto"/>
              <w:rPr>
                <w:rFonts w:ascii="Times New Roman" w:eastAsia="Times New Roman" w:hAnsi="Times New Roman" w:cs="Times New Roman"/>
                <w:sz w:val="24"/>
                <w:szCs w:val="24"/>
                <w:lang w:val="be-BY" w:eastAsia="ru-RU"/>
              </w:rPr>
            </w:pPr>
          </w:p>
        </w:tc>
        <w:tc>
          <w:tcPr>
            <w:tcW w:w="992"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851"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1417" w:type="dxa"/>
          </w:tcPr>
          <w:p w:rsidR="00D50C78" w:rsidRPr="00255EF1" w:rsidRDefault="00D50C78" w:rsidP="00D50C78">
            <w:pPr>
              <w:spacing w:after="0" w:line="240" w:lineRule="auto"/>
              <w:rPr>
                <w:rFonts w:ascii="Times New Roman" w:eastAsia="Times New Roman" w:hAnsi="Times New Roman" w:cs="Times New Roman"/>
                <w:sz w:val="24"/>
                <w:szCs w:val="24"/>
                <w:lang w:val="ba-RU" w:eastAsia="ru-RU"/>
              </w:rPr>
            </w:pPr>
          </w:p>
        </w:tc>
        <w:tc>
          <w:tcPr>
            <w:tcW w:w="1276" w:type="dxa"/>
          </w:tcPr>
          <w:p w:rsidR="00D50C78" w:rsidRPr="00255EF1" w:rsidRDefault="00D50C78" w:rsidP="00D50C78">
            <w:pPr>
              <w:spacing w:after="0" w:line="240" w:lineRule="auto"/>
              <w:rPr>
                <w:rFonts w:ascii="Times New Roman" w:eastAsia="Times New Roman" w:hAnsi="Times New Roman" w:cs="Times New Roman"/>
                <w:sz w:val="24"/>
                <w:szCs w:val="24"/>
                <w:lang w:val="be-BY" w:eastAsia="ru-RU"/>
              </w:rPr>
            </w:pPr>
          </w:p>
        </w:tc>
      </w:tr>
      <w:tr w:rsidR="00D50C78" w:rsidRPr="00C74D88" w:rsidTr="007D75CD">
        <w:tc>
          <w:tcPr>
            <w:tcW w:w="817" w:type="dxa"/>
          </w:tcPr>
          <w:p w:rsidR="00D50C78" w:rsidRPr="00255EF1" w:rsidRDefault="00F61CE6" w:rsidP="00D50C78">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64</w:t>
            </w:r>
            <w:r w:rsidR="00D50C78" w:rsidRPr="00255EF1">
              <w:rPr>
                <w:rFonts w:ascii="Times New Roman" w:eastAsia="Times New Roman" w:hAnsi="Times New Roman" w:cs="Times New Roman"/>
                <w:sz w:val="24"/>
                <w:szCs w:val="24"/>
                <w:lang w:val="be-BY" w:eastAsia="ru-RU"/>
              </w:rPr>
              <w:t>.</w:t>
            </w:r>
          </w:p>
        </w:tc>
        <w:tc>
          <w:tcPr>
            <w:tcW w:w="3686" w:type="dxa"/>
          </w:tcPr>
          <w:p w:rsidR="00D50C78" w:rsidRPr="00255EF1" w:rsidRDefault="00D50C78" w:rsidP="00D50C78">
            <w:pPr>
              <w:spacing w:after="0" w:line="240" w:lineRule="auto"/>
              <w:rPr>
                <w:rFonts w:ascii="Times New Roman" w:hAnsi="Times New Roman" w:cs="Times New Roman"/>
                <w:b/>
                <w:i/>
                <w:sz w:val="24"/>
                <w:szCs w:val="24"/>
              </w:rPr>
            </w:pPr>
            <w:r w:rsidRPr="00255EF1">
              <w:rPr>
                <w:rFonts w:ascii="Times New Roman" w:hAnsi="Times New Roman" w:cs="Times New Roman"/>
                <w:sz w:val="24"/>
                <w:szCs w:val="24"/>
              </w:rPr>
              <w:t>Имя числительное как часть речи. Морфологический разбор имени числительного.</w:t>
            </w:r>
          </w:p>
        </w:tc>
        <w:tc>
          <w:tcPr>
            <w:tcW w:w="850" w:type="dxa"/>
          </w:tcPr>
          <w:p w:rsidR="00D50C78" w:rsidRPr="00255EF1" w:rsidRDefault="00DD1014" w:rsidP="00D50C78">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851" w:type="dxa"/>
          </w:tcPr>
          <w:p w:rsidR="00D50C78" w:rsidRPr="00255EF1" w:rsidRDefault="00D50C78" w:rsidP="00D50C78">
            <w:pPr>
              <w:spacing w:after="0" w:line="240" w:lineRule="auto"/>
              <w:rPr>
                <w:rFonts w:ascii="Times New Roman" w:eastAsia="Times New Roman" w:hAnsi="Times New Roman" w:cs="Times New Roman"/>
                <w:sz w:val="24"/>
                <w:szCs w:val="24"/>
                <w:lang w:val="tt-RU" w:eastAsia="ru-RU"/>
              </w:rPr>
            </w:pPr>
          </w:p>
        </w:tc>
        <w:tc>
          <w:tcPr>
            <w:tcW w:w="1417" w:type="dxa"/>
          </w:tcPr>
          <w:p w:rsidR="00D50C78" w:rsidRPr="00255EF1" w:rsidRDefault="004C742F" w:rsidP="00D50C78">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Упр.214, стр.201</w:t>
            </w:r>
          </w:p>
        </w:tc>
        <w:tc>
          <w:tcPr>
            <w:tcW w:w="1276" w:type="dxa"/>
          </w:tcPr>
          <w:p w:rsidR="00D50C78" w:rsidRPr="00255EF1" w:rsidRDefault="00D50C78" w:rsidP="00D50C78">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65.</w:t>
            </w:r>
          </w:p>
        </w:tc>
        <w:tc>
          <w:tcPr>
            <w:tcW w:w="3686" w:type="dxa"/>
          </w:tcPr>
          <w:p w:rsidR="00CC68E7" w:rsidRPr="00255EF1" w:rsidRDefault="00F61CE6" w:rsidP="00CC68E7">
            <w:pPr>
              <w:spacing w:after="0" w:line="240" w:lineRule="auto"/>
              <w:rPr>
                <w:rFonts w:ascii="Times New Roman" w:hAnsi="Times New Roman" w:cs="Times New Roman"/>
                <w:b/>
                <w:i/>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255EF1">
              <w:rPr>
                <w:rFonts w:ascii="Times New Roman" w:hAnsi="Times New Roman" w:cs="Times New Roman"/>
                <w:sz w:val="24"/>
                <w:szCs w:val="24"/>
              </w:rPr>
              <w:t>Правописание имен числительных.</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66.</w:t>
            </w:r>
          </w:p>
        </w:tc>
        <w:tc>
          <w:tcPr>
            <w:tcW w:w="3686" w:type="dxa"/>
          </w:tcPr>
          <w:p w:rsidR="00CC68E7" w:rsidRPr="00255EF1" w:rsidRDefault="00F61CE6" w:rsidP="00CC68E7">
            <w:pPr>
              <w:spacing w:after="0" w:line="240" w:lineRule="auto"/>
              <w:rPr>
                <w:rFonts w:ascii="Times New Roman" w:hAnsi="Times New Roman" w:cs="Times New Roman"/>
                <w:b/>
                <w:i/>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F61CE6">
              <w:rPr>
                <w:rFonts w:ascii="Times New Roman" w:hAnsi="Times New Roman" w:cs="Times New Roman"/>
                <w:b/>
                <w:i/>
                <w:sz w:val="24"/>
                <w:szCs w:val="24"/>
              </w:rPr>
              <w:t>Анализ сочинений.</w:t>
            </w:r>
            <w:r w:rsidR="00CC68E7" w:rsidRPr="00255EF1">
              <w:rPr>
                <w:rFonts w:ascii="Times New Roman" w:hAnsi="Times New Roman" w:cs="Times New Roman"/>
                <w:sz w:val="24"/>
                <w:szCs w:val="24"/>
              </w:rPr>
              <w:t xml:space="preserve"> Употре</w:t>
            </w:r>
            <w:r w:rsidR="00913F55">
              <w:rPr>
                <w:rFonts w:ascii="Times New Roman" w:hAnsi="Times New Roman" w:cs="Times New Roman"/>
                <w:sz w:val="24"/>
                <w:szCs w:val="24"/>
              </w:rPr>
              <w:t xml:space="preserve">бление имен числительных в речи </w:t>
            </w:r>
            <w:r w:rsidR="00316E91">
              <w:rPr>
                <w:rFonts w:ascii="Times New Roman" w:hAnsi="Times New Roman" w:cs="Times New Roman"/>
                <w:sz w:val="24"/>
                <w:szCs w:val="24"/>
              </w:rPr>
              <w:t>(</w:t>
            </w:r>
            <w:r w:rsidR="00913F55">
              <w:rPr>
                <w:rFonts w:ascii="Times New Roman" w:hAnsi="Times New Roman" w:cs="Times New Roman"/>
                <w:sz w:val="24"/>
                <w:szCs w:val="24"/>
              </w:rPr>
              <w:t>ЕГЭ</w:t>
            </w:r>
            <w:r w:rsidR="00316E91">
              <w:rPr>
                <w:rFonts w:ascii="Times New Roman" w:hAnsi="Times New Roman" w:cs="Times New Roman"/>
                <w:sz w:val="24"/>
                <w:szCs w:val="24"/>
              </w:rPr>
              <w:t>2021: № 7</w:t>
            </w:r>
            <w:r w:rsidR="00E2267B"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p>
        </w:tc>
        <w:tc>
          <w:tcPr>
            <w:tcW w:w="3686" w:type="dxa"/>
          </w:tcPr>
          <w:p w:rsidR="00CC68E7" w:rsidRPr="00255EF1" w:rsidRDefault="00CC68E7" w:rsidP="00CC68E7">
            <w:pPr>
              <w:spacing w:after="0" w:line="240" w:lineRule="auto"/>
              <w:rPr>
                <w:rFonts w:ascii="Times New Roman" w:hAnsi="Times New Roman" w:cs="Times New Roman"/>
                <w:b/>
                <w:i/>
                <w:sz w:val="24"/>
                <w:szCs w:val="24"/>
              </w:rPr>
            </w:pPr>
            <w:r w:rsidRPr="00255EF1">
              <w:rPr>
                <w:rFonts w:ascii="Times New Roman" w:eastAsia="Batang" w:hAnsi="Times New Roman" w:cs="Times New Roman"/>
                <w:b/>
                <w:bCs/>
                <w:i/>
                <w:sz w:val="24"/>
                <w:szCs w:val="24"/>
              </w:rPr>
              <w:t>4. 5. Местоимение как часть речи – 4  часа</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67.</w:t>
            </w:r>
          </w:p>
        </w:tc>
        <w:tc>
          <w:tcPr>
            <w:tcW w:w="3686" w:type="dxa"/>
          </w:tcPr>
          <w:p w:rsidR="00CC68E7" w:rsidRPr="00255EF1" w:rsidRDefault="00CC68E7" w:rsidP="00CC68E7">
            <w:pPr>
              <w:spacing w:after="0" w:line="240" w:lineRule="auto"/>
              <w:rPr>
                <w:rFonts w:ascii="Times New Roman" w:hAnsi="Times New Roman" w:cs="Times New Roman"/>
                <w:b/>
                <w:i/>
                <w:sz w:val="24"/>
                <w:szCs w:val="24"/>
              </w:rPr>
            </w:pPr>
            <w:r w:rsidRPr="00255EF1">
              <w:rPr>
                <w:rFonts w:ascii="Times New Roman" w:hAnsi="Times New Roman" w:cs="Times New Roman"/>
                <w:sz w:val="24"/>
                <w:szCs w:val="24"/>
              </w:rPr>
              <w:t>Местоимение как часть речи. Морфологический разбор местоимения.</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68.</w:t>
            </w:r>
          </w:p>
        </w:tc>
        <w:tc>
          <w:tcPr>
            <w:tcW w:w="3686" w:type="dxa"/>
          </w:tcPr>
          <w:p w:rsidR="00CC68E7" w:rsidRPr="00255EF1" w:rsidRDefault="00F61CE6" w:rsidP="00CC68E7">
            <w:pPr>
              <w:spacing w:after="0" w:line="240" w:lineRule="auto"/>
              <w:rPr>
                <w:rFonts w:ascii="Times New Roman" w:hAnsi="Times New Roman" w:cs="Times New Roman"/>
                <w:b/>
                <w:i/>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811852">
              <w:rPr>
                <w:rFonts w:ascii="Times New Roman" w:hAnsi="Times New Roman" w:cs="Times New Roman"/>
                <w:sz w:val="24"/>
                <w:szCs w:val="24"/>
              </w:rPr>
              <w:t>Правописание местоимений (</w:t>
            </w:r>
            <w:r w:rsidR="00913F55">
              <w:rPr>
                <w:rFonts w:ascii="Times New Roman" w:hAnsi="Times New Roman" w:cs="Times New Roman"/>
                <w:sz w:val="24"/>
                <w:szCs w:val="24"/>
              </w:rPr>
              <w:t xml:space="preserve">ЕГЭ </w:t>
            </w:r>
            <w:r w:rsidR="00316E91">
              <w:rPr>
                <w:rFonts w:ascii="Times New Roman" w:hAnsi="Times New Roman" w:cs="Times New Roman"/>
                <w:sz w:val="24"/>
                <w:szCs w:val="24"/>
              </w:rPr>
              <w:t>2021: №14</w:t>
            </w:r>
            <w:r w:rsidR="00E2267B"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69.</w:t>
            </w: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К/р. № 5.  Конт</w:t>
            </w:r>
            <w:r w:rsidR="00811852">
              <w:rPr>
                <w:rFonts w:ascii="Times New Roman" w:hAnsi="Times New Roman" w:cs="Times New Roman"/>
                <w:b/>
                <w:i/>
                <w:sz w:val="24"/>
                <w:szCs w:val="24"/>
              </w:rPr>
              <w:t>рольное сочинение – рассуждение</w:t>
            </w:r>
            <w:r w:rsidR="00316E91">
              <w:rPr>
                <w:rFonts w:ascii="Times New Roman" w:hAnsi="Times New Roman" w:cs="Times New Roman"/>
                <w:sz w:val="24"/>
                <w:szCs w:val="24"/>
              </w:rPr>
              <w:t xml:space="preserve"> (ЕГЭ 2021</w:t>
            </w:r>
            <w:r w:rsidR="00E2267B">
              <w:rPr>
                <w:rFonts w:ascii="Times New Roman" w:hAnsi="Times New Roman" w:cs="Times New Roman"/>
                <w:sz w:val="24"/>
                <w:szCs w:val="24"/>
              </w:rPr>
              <w:t>: часть 2</w:t>
            </w:r>
            <w:r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70.</w:t>
            </w:r>
          </w:p>
        </w:tc>
        <w:tc>
          <w:tcPr>
            <w:tcW w:w="3686" w:type="dxa"/>
          </w:tcPr>
          <w:p w:rsidR="00CC68E7" w:rsidRPr="00255EF1" w:rsidRDefault="00CC68E7" w:rsidP="00E2267B">
            <w:pPr>
              <w:spacing w:after="0" w:line="240" w:lineRule="auto"/>
              <w:rPr>
                <w:rFonts w:ascii="Times New Roman" w:hAnsi="Times New Roman" w:cs="Times New Roman"/>
                <w:b/>
                <w:i/>
                <w:sz w:val="24"/>
                <w:szCs w:val="24"/>
              </w:rPr>
            </w:pPr>
            <w:r w:rsidRPr="00255EF1">
              <w:rPr>
                <w:rFonts w:ascii="Times New Roman" w:hAnsi="Times New Roman" w:cs="Times New Roman"/>
                <w:b/>
                <w:i/>
                <w:sz w:val="24"/>
                <w:szCs w:val="24"/>
              </w:rPr>
              <w:t>К/р. № 5.  Конт</w:t>
            </w:r>
            <w:r w:rsidR="00811852">
              <w:rPr>
                <w:rFonts w:ascii="Times New Roman" w:hAnsi="Times New Roman" w:cs="Times New Roman"/>
                <w:b/>
                <w:i/>
                <w:sz w:val="24"/>
                <w:szCs w:val="24"/>
              </w:rPr>
              <w:t xml:space="preserve">рольное сочинение – рассуждение </w:t>
            </w:r>
            <w:r w:rsidR="00316E91">
              <w:rPr>
                <w:rFonts w:ascii="Times New Roman" w:hAnsi="Times New Roman" w:cs="Times New Roman"/>
                <w:sz w:val="24"/>
                <w:szCs w:val="24"/>
              </w:rPr>
              <w:t>(ЕГЭ 2021</w:t>
            </w:r>
            <w:r w:rsidR="00E2267B">
              <w:rPr>
                <w:rFonts w:ascii="Times New Roman" w:hAnsi="Times New Roman" w:cs="Times New Roman"/>
                <w:sz w:val="24"/>
                <w:szCs w:val="24"/>
              </w:rPr>
              <w:t>: часть 2</w:t>
            </w:r>
            <w:r w:rsidR="00E2267B"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p>
        </w:tc>
        <w:tc>
          <w:tcPr>
            <w:tcW w:w="3686" w:type="dxa"/>
          </w:tcPr>
          <w:p w:rsidR="00CC68E7" w:rsidRPr="00255EF1" w:rsidRDefault="00CC68E7" w:rsidP="00CC68E7">
            <w:pPr>
              <w:spacing w:after="0" w:line="240" w:lineRule="auto"/>
              <w:rPr>
                <w:rFonts w:ascii="Times New Roman" w:hAnsi="Times New Roman" w:cs="Times New Roman"/>
                <w:b/>
                <w:i/>
                <w:sz w:val="24"/>
                <w:szCs w:val="24"/>
              </w:rPr>
            </w:pPr>
            <w:r w:rsidRPr="00255EF1">
              <w:rPr>
                <w:rFonts w:ascii="Times New Roman" w:hAnsi="Times New Roman" w:cs="Times New Roman"/>
                <w:b/>
                <w:i/>
                <w:sz w:val="24"/>
                <w:szCs w:val="24"/>
              </w:rPr>
              <w:t>4.6 Глагол – 4 часа</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71.</w:t>
            </w:r>
          </w:p>
        </w:tc>
        <w:tc>
          <w:tcPr>
            <w:tcW w:w="3686" w:type="dxa"/>
          </w:tcPr>
          <w:p w:rsidR="00CC68E7" w:rsidRPr="00255EF1" w:rsidRDefault="00CC68E7" w:rsidP="00CC68E7">
            <w:pPr>
              <w:spacing w:after="0" w:line="240" w:lineRule="auto"/>
              <w:rPr>
                <w:rFonts w:ascii="Times New Roman" w:hAnsi="Times New Roman" w:cs="Times New Roman"/>
                <w:b/>
                <w:i/>
                <w:sz w:val="24"/>
                <w:szCs w:val="24"/>
              </w:rPr>
            </w:pPr>
            <w:r w:rsidRPr="00255EF1">
              <w:rPr>
                <w:rFonts w:ascii="Times New Roman" w:hAnsi="Times New Roman" w:cs="Times New Roman"/>
                <w:sz w:val="24"/>
                <w:szCs w:val="24"/>
              </w:rPr>
              <w:t>Глагол как часть речи. Морфологический разбор глагола.</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4C742F" w:rsidP="00CC68E7">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Упр.243, стр.228</w:t>
            </w: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a-RU" w:eastAsia="ru-RU"/>
              </w:rPr>
            </w:pPr>
            <w:r w:rsidRPr="00255EF1">
              <w:rPr>
                <w:rFonts w:ascii="Times New Roman" w:eastAsia="Times New Roman" w:hAnsi="Times New Roman" w:cs="Times New Roman"/>
                <w:sz w:val="24"/>
                <w:szCs w:val="24"/>
                <w:lang w:val="ba-RU" w:eastAsia="ru-RU"/>
              </w:rPr>
              <w:t>72.</w:t>
            </w:r>
          </w:p>
        </w:tc>
        <w:tc>
          <w:tcPr>
            <w:tcW w:w="3686" w:type="dxa"/>
          </w:tcPr>
          <w:p w:rsidR="00CC68E7" w:rsidRPr="00255EF1" w:rsidRDefault="00F61CE6" w:rsidP="00CC68E7">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255EF1">
              <w:rPr>
                <w:rFonts w:ascii="Times New Roman" w:hAnsi="Times New Roman" w:cs="Times New Roman"/>
                <w:sz w:val="24"/>
                <w:szCs w:val="24"/>
              </w:rPr>
              <w:t>Правописание лич</w:t>
            </w:r>
            <w:r w:rsidR="00EE0937">
              <w:rPr>
                <w:rFonts w:ascii="Times New Roman" w:hAnsi="Times New Roman" w:cs="Times New Roman"/>
                <w:sz w:val="24"/>
                <w:szCs w:val="24"/>
              </w:rPr>
              <w:t>ных окончаний глаголов. (</w:t>
            </w:r>
            <w:r w:rsidR="00913F55">
              <w:rPr>
                <w:rFonts w:ascii="Times New Roman" w:hAnsi="Times New Roman" w:cs="Times New Roman"/>
                <w:sz w:val="24"/>
                <w:szCs w:val="24"/>
              </w:rPr>
              <w:t xml:space="preserve">ЕГЭ </w:t>
            </w:r>
            <w:r w:rsidR="00316E91">
              <w:rPr>
                <w:rFonts w:ascii="Times New Roman" w:hAnsi="Times New Roman" w:cs="Times New Roman"/>
                <w:sz w:val="24"/>
                <w:szCs w:val="24"/>
              </w:rPr>
              <w:t>2021</w:t>
            </w:r>
            <w:r w:rsidR="00E2267B">
              <w:rPr>
                <w:rFonts w:ascii="Times New Roman" w:hAnsi="Times New Roman" w:cs="Times New Roman"/>
                <w:sz w:val="24"/>
                <w:szCs w:val="24"/>
              </w:rPr>
              <w:t>:</w:t>
            </w:r>
            <w:r w:rsidR="00316E91">
              <w:rPr>
                <w:rFonts w:ascii="Times New Roman" w:hAnsi="Times New Roman" w:cs="Times New Roman"/>
                <w:sz w:val="24"/>
                <w:szCs w:val="24"/>
              </w:rPr>
              <w:t xml:space="preserve"> №12</w:t>
            </w:r>
            <w:proofErr w:type="gramStart"/>
            <w:r w:rsidR="00CC68E7" w:rsidRPr="00255EF1">
              <w:rPr>
                <w:rFonts w:ascii="Times New Roman" w:hAnsi="Times New Roman" w:cs="Times New Roman"/>
                <w:sz w:val="24"/>
                <w:szCs w:val="24"/>
              </w:rPr>
              <w:t xml:space="preserve"> )</w:t>
            </w:r>
            <w:proofErr w:type="gramEnd"/>
            <w:r w:rsidR="00CC68E7"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a-RU" w:eastAsia="ru-RU"/>
              </w:rPr>
            </w:pPr>
            <w:r w:rsidRPr="00255EF1">
              <w:rPr>
                <w:rFonts w:ascii="Times New Roman" w:eastAsia="Times New Roman" w:hAnsi="Times New Roman" w:cs="Times New Roman"/>
                <w:sz w:val="24"/>
                <w:szCs w:val="24"/>
                <w:lang w:val="be-BY" w:eastAsia="ru-RU"/>
              </w:rPr>
              <w:t>73.</w:t>
            </w:r>
          </w:p>
        </w:tc>
        <w:tc>
          <w:tcPr>
            <w:tcW w:w="3686" w:type="dxa"/>
          </w:tcPr>
          <w:p w:rsidR="00CC68E7" w:rsidRPr="00255EF1" w:rsidRDefault="00CC68E7" w:rsidP="00CC68E7">
            <w:pPr>
              <w:spacing w:after="0" w:line="240" w:lineRule="auto"/>
              <w:rPr>
                <w:rFonts w:ascii="Times New Roman" w:hAnsi="Times New Roman" w:cs="Times New Roman"/>
                <w:sz w:val="24"/>
                <w:szCs w:val="24"/>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00EE0937">
              <w:rPr>
                <w:rFonts w:ascii="Times New Roman" w:hAnsi="Times New Roman" w:cs="Times New Roman"/>
                <w:b/>
                <w:sz w:val="24"/>
                <w:szCs w:val="24"/>
              </w:rPr>
              <w:t xml:space="preserve"> </w:t>
            </w:r>
            <w:r w:rsidRPr="00255EF1">
              <w:rPr>
                <w:rFonts w:ascii="Times New Roman" w:hAnsi="Times New Roman" w:cs="Times New Roman"/>
                <w:b/>
                <w:i/>
                <w:sz w:val="24"/>
                <w:szCs w:val="24"/>
              </w:rPr>
              <w:t>Анализ контрольных сочинений. Работа над ошибками.</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74.</w:t>
            </w:r>
          </w:p>
        </w:tc>
        <w:tc>
          <w:tcPr>
            <w:tcW w:w="3686" w:type="dxa"/>
          </w:tcPr>
          <w:p w:rsidR="00CC68E7" w:rsidRPr="00255EF1" w:rsidRDefault="00F61CE6" w:rsidP="00CC68E7">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255EF1">
              <w:rPr>
                <w:rFonts w:ascii="Times New Roman" w:hAnsi="Times New Roman" w:cs="Times New Roman"/>
                <w:sz w:val="24"/>
                <w:szCs w:val="24"/>
              </w:rPr>
              <w:t>Правописание суффиксов глаголов.</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FD361B" w:rsidP="00CC68E7">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Упр.254, стр.233</w:t>
            </w: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a-RU" w:eastAsia="ru-RU"/>
              </w:rPr>
            </w:pP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eastAsia="Batang" w:hAnsi="Times New Roman" w:cs="Times New Roman"/>
                <w:b/>
                <w:bCs/>
                <w:i/>
                <w:sz w:val="24"/>
                <w:szCs w:val="24"/>
              </w:rPr>
              <w:t>4. 7. Причастие  – 2  часа</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75.</w:t>
            </w: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Причастие. Образование причастий.</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FD361B" w:rsidP="00CC68E7">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Упр.263, стр.242</w:t>
            </w: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76.</w:t>
            </w:r>
          </w:p>
        </w:tc>
        <w:tc>
          <w:tcPr>
            <w:tcW w:w="3686" w:type="dxa"/>
          </w:tcPr>
          <w:p w:rsidR="00CC68E7" w:rsidRPr="00255EF1" w:rsidRDefault="00F61CE6" w:rsidP="00CC68E7">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255EF1">
              <w:rPr>
                <w:rFonts w:ascii="Times New Roman" w:hAnsi="Times New Roman" w:cs="Times New Roman"/>
                <w:sz w:val="24"/>
                <w:szCs w:val="24"/>
              </w:rPr>
              <w:t>Прав</w:t>
            </w:r>
            <w:r w:rsidR="00EE0937">
              <w:rPr>
                <w:rFonts w:ascii="Times New Roman" w:hAnsi="Times New Roman" w:cs="Times New Roman"/>
                <w:sz w:val="24"/>
                <w:szCs w:val="24"/>
              </w:rPr>
              <w:t>описание суффиксов причастий. Н</w:t>
            </w:r>
            <w:r w:rsidR="00CC68E7" w:rsidRPr="00255EF1">
              <w:rPr>
                <w:rFonts w:ascii="Times New Roman" w:hAnsi="Times New Roman" w:cs="Times New Roman"/>
                <w:sz w:val="24"/>
                <w:szCs w:val="24"/>
              </w:rPr>
              <w:t xml:space="preserve"> и НН в причастиях и отглагольных прилагательных.  </w:t>
            </w:r>
            <w:r w:rsidR="00EE0937">
              <w:rPr>
                <w:rFonts w:ascii="Times New Roman" w:hAnsi="Times New Roman" w:cs="Times New Roman"/>
                <w:sz w:val="24"/>
                <w:szCs w:val="24"/>
              </w:rPr>
              <w:t>(ЕГЭ 2021: № 15</w:t>
            </w:r>
            <w:r w:rsidR="00E2267B" w:rsidRPr="00255EF1">
              <w:rPr>
                <w:rFonts w:ascii="Times New Roman" w:hAnsi="Times New Roman" w:cs="Times New Roman"/>
                <w:sz w:val="24"/>
                <w:szCs w:val="24"/>
              </w:rPr>
              <w:t>)</w:t>
            </w:r>
            <w:r w:rsidR="00EE0937">
              <w:rPr>
                <w:rFonts w:ascii="Times New Roman" w:hAnsi="Times New Roman" w:cs="Times New Roman"/>
                <w:sz w:val="24"/>
                <w:szCs w:val="24"/>
              </w:rPr>
              <w:t xml:space="preserve">  </w:t>
            </w:r>
            <w:r w:rsidR="00CC68E7" w:rsidRPr="00255EF1">
              <w:rPr>
                <w:rFonts w:ascii="Times New Roman" w:hAnsi="Times New Roman" w:cs="Times New Roman"/>
                <w:b/>
                <w:i/>
                <w:sz w:val="24"/>
                <w:szCs w:val="24"/>
              </w:rPr>
              <w:t>Словарный диктант.</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eastAsia="Batang" w:hAnsi="Times New Roman" w:cs="Times New Roman"/>
                <w:b/>
                <w:bCs/>
                <w:i/>
                <w:sz w:val="24"/>
                <w:szCs w:val="24"/>
              </w:rPr>
              <w:t>4. 8. Деепричастие   – 2 часа</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77</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Деепричастие  Образование деепричастий.</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78</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 xml:space="preserve">Правописание деепричастий.  </w:t>
            </w:r>
            <w:r w:rsidRPr="00255EF1">
              <w:rPr>
                <w:rFonts w:ascii="Times New Roman" w:hAnsi="Times New Roman" w:cs="Times New Roman"/>
                <w:sz w:val="24"/>
                <w:szCs w:val="24"/>
              </w:rPr>
              <w:lastRenderedPageBreak/>
              <w:t xml:space="preserve">Синтаксические </w:t>
            </w:r>
            <w:r w:rsidR="00913F55">
              <w:rPr>
                <w:rFonts w:ascii="Times New Roman" w:hAnsi="Times New Roman" w:cs="Times New Roman"/>
                <w:sz w:val="24"/>
                <w:szCs w:val="24"/>
              </w:rPr>
              <w:t xml:space="preserve">нормы употребления деепричастий </w:t>
            </w:r>
            <w:r w:rsidR="00811852">
              <w:rPr>
                <w:rFonts w:ascii="Times New Roman" w:hAnsi="Times New Roman" w:cs="Times New Roman"/>
                <w:sz w:val="24"/>
                <w:szCs w:val="24"/>
              </w:rPr>
              <w:t>(ЕГЭ 2021: №8</w:t>
            </w:r>
            <w:r w:rsidR="00B45FC1" w:rsidRPr="00255EF1">
              <w:rPr>
                <w:rFonts w:ascii="Times New Roman" w:hAnsi="Times New Roman" w:cs="Times New Roman"/>
                <w:sz w:val="24"/>
                <w:szCs w:val="24"/>
              </w:rPr>
              <w:t>)</w:t>
            </w:r>
            <w:r w:rsidR="00913F55">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lastRenderedPageBreak/>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FD361B" w:rsidP="00CC68E7">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 xml:space="preserve">Упр.283, </w:t>
            </w:r>
            <w:r>
              <w:rPr>
                <w:rFonts w:ascii="Times New Roman" w:eastAsia="Times New Roman" w:hAnsi="Times New Roman" w:cs="Times New Roman"/>
                <w:sz w:val="24"/>
                <w:szCs w:val="24"/>
                <w:lang w:val="ba-RU" w:eastAsia="ru-RU"/>
              </w:rPr>
              <w:lastRenderedPageBreak/>
              <w:t>стр.260</w:t>
            </w: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eastAsia="Batang" w:hAnsi="Times New Roman" w:cs="Times New Roman"/>
                <w:b/>
                <w:bCs/>
                <w:i/>
                <w:sz w:val="24"/>
                <w:szCs w:val="24"/>
              </w:rPr>
              <w:t>4. 9. Наречие как часть речи -   4     часа</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79</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 xml:space="preserve">Наречие как часть речи. Образование наречий. </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FD361B" w:rsidP="00CC68E7">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Упр.284, стр.264</w:t>
            </w: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80</w:t>
            </w:r>
            <w:r w:rsidR="00CC68E7" w:rsidRPr="00255EF1">
              <w:rPr>
                <w:rFonts w:ascii="Times New Roman" w:eastAsia="Times New Roman" w:hAnsi="Times New Roman" w:cs="Times New Roman"/>
                <w:sz w:val="24"/>
                <w:szCs w:val="24"/>
                <w:lang w:val="be-BY" w:eastAsia="ru-RU"/>
              </w:rPr>
              <w:t>.</w:t>
            </w:r>
          </w:p>
        </w:tc>
        <w:tc>
          <w:tcPr>
            <w:tcW w:w="3686" w:type="dxa"/>
          </w:tcPr>
          <w:p w:rsidR="00811852" w:rsidRDefault="00F61CE6" w:rsidP="00CC68E7">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255EF1">
              <w:rPr>
                <w:rFonts w:ascii="Times New Roman" w:hAnsi="Times New Roman" w:cs="Times New Roman"/>
                <w:sz w:val="24"/>
                <w:szCs w:val="24"/>
              </w:rPr>
              <w:t>Морфологический разбор наречия.</w:t>
            </w:r>
            <w:r w:rsidR="00357CDB">
              <w:rPr>
                <w:rFonts w:ascii="Times New Roman" w:hAnsi="Times New Roman" w:cs="Times New Roman"/>
                <w:sz w:val="24"/>
                <w:szCs w:val="24"/>
              </w:rPr>
              <w:t xml:space="preserve"> </w:t>
            </w:r>
            <w:r w:rsidR="00811852">
              <w:rPr>
                <w:rFonts w:ascii="Times New Roman" w:hAnsi="Times New Roman" w:cs="Times New Roman"/>
                <w:sz w:val="24"/>
                <w:szCs w:val="24"/>
              </w:rPr>
              <w:t>Правописание наречий.</w:t>
            </w:r>
          </w:p>
          <w:p w:rsidR="00CC68E7" w:rsidRPr="00255EF1" w:rsidRDefault="00811852" w:rsidP="00CC68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357CDB">
              <w:rPr>
                <w:rFonts w:ascii="Times New Roman" w:hAnsi="Times New Roman" w:cs="Times New Roman"/>
                <w:sz w:val="24"/>
                <w:szCs w:val="24"/>
              </w:rPr>
              <w:t xml:space="preserve">ЕГЭ </w:t>
            </w:r>
            <w:r>
              <w:rPr>
                <w:rFonts w:ascii="Times New Roman" w:hAnsi="Times New Roman" w:cs="Times New Roman"/>
                <w:sz w:val="24"/>
                <w:szCs w:val="24"/>
              </w:rPr>
              <w:t>2021: №14</w:t>
            </w:r>
            <w:r w:rsidR="00CC68E7"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81</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F61CE6" w:rsidP="00CC68E7">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255EF1">
              <w:rPr>
                <w:rFonts w:ascii="Times New Roman" w:hAnsi="Times New Roman" w:cs="Times New Roman"/>
                <w:sz w:val="24"/>
                <w:szCs w:val="24"/>
              </w:rPr>
              <w:t>Прав</w:t>
            </w:r>
            <w:r w:rsidR="00B45FC1">
              <w:rPr>
                <w:rFonts w:ascii="Times New Roman" w:hAnsi="Times New Roman" w:cs="Times New Roman"/>
                <w:sz w:val="24"/>
                <w:szCs w:val="24"/>
              </w:rPr>
              <w:t>описание наречий</w:t>
            </w:r>
            <w:r w:rsidR="00CC68E7" w:rsidRPr="00255EF1">
              <w:rPr>
                <w:rFonts w:ascii="Times New Roman" w:hAnsi="Times New Roman" w:cs="Times New Roman"/>
                <w:sz w:val="24"/>
                <w:szCs w:val="24"/>
              </w:rPr>
              <w:t>.</w:t>
            </w:r>
            <w:r w:rsidR="00811852">
              <w:rPr>
                <w:rFonts w:ascii="Times New Roman" w:hAnsi="Times New Roman" w:cs="Times New Roman"/>
                <w:sz w:val="24"/>
                <w:szCs w:val="24"/>
              </w:rPr>
              <w:t xml:space="preserve"> </w:t>
            </w:r>
            <w:r w:rsidR="00CC68E7" w:rsidRPr="00255EF1">
              <w:rPr>
                <w:rFonts w:ascii="Times New Roman" w:hAnsi="Times New Roman" w:cs="Times New Roman"/>
                <w:sz w:val="24"/>
                <w:szCs w:val="24"/>
              </w:rPr>
              <w:t>Тест</w:t>
            </w:r>
            <w:r w:rsidR="00357CDB">
              <w:rPr>
                <w:rFonts w:ascii="Times New Roman" w:hAnsi="Times New Roman" w:cs="Times New Roman"/>
                <w:sz w:val="24"/>
                <w:szCs w:val="24"/>
              </w:rPr>
              <w:t xml:space="preserve"> </w:t>
            </w:r>
            <w:r w:rsidR="00811852">
              <w:rPr>
                <w:rFonts w:ascii="Times New Roman" w:hAnsi="Times New Roman" w:cs="Times New Roman"/>
                <w:sz w:val="24"/>
                <w:szCs w:val="24"/>
              </w:rPr>
              <w:t>(ЕГЭ 2021: №14</w:t>
            </w:r>
            <w:r w:rsidR="00B45FC1"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82</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К/р.  № 6. Тест</w:t>
            </w:r>
            <w:r w:rsidR="00811852">
              <w:rPr>
                <w:rFonts w:ascii="Times New Roman" w:hAnsi="Times New Roman" w:cs="Times New Roman"/>
                <w:sz w:val="24"/>
                <w:szCs w:val="24"/>
              </w:rPr>
              <w:t>. (ЕГЭ 2021</w:t>
            </w:r>
            <w:r w:rsidR="00B45FC1">
              <w:rPr>
                <w:rFonts w:ascii="Times New Roman" w:hAnsi="Times New Roman" w:cs="Times New Roman"/>
                <w:sz w:val="24"/>
                <w:szCs w:val="24"/>
              </w:rPr>
              <w:t>: №1</w:t>
            </w:r>
            <w:r w:rsidR="0038757A">
              <w:rPr>
                <w:rFonts w:ascii="Times New Roman" w:hAnsi="Times New Roman" w:cs="Times New Roman"/>
                <w:sz w:val="24"/>
                <w:szCs w:val="24"/>
              </w:rPr>
              <w:t>-14</w:t>
            </w:r>
            <w:r w:rsidR="00B45FC1"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p>
        </w:tc>
        <w:tc>
          <w:tcPr>
            <w:tcW w:w="3686" w:type="dxa"/>
          </w:tcPr>
          <w:p w:rsidR="00CC68E7" w:rsidRPr="00255EF1" w:rsidRDefault="00CC68E7" w:rsidP="00CC68E7">
            <w:pPr>
              <w:spacing w:after="0" w:line="240" w:lineRule="auto"/>
              <w:rPr>
                <w:rFonts w:ascii="Times New Roman" w:hAnsi="Times New Roman" w:cs="Times New Roman"/>
                <w:b/>
                <w:i/>
                <w:sz w:val="24"/>
                <w:szCs w:val="24"/>
              </w:rPr>
            </w:pPr>
            <w:r w:rsidRPr="00255EF1">
              <w:rPr>
                <w:rFonts w:ascii="Times New Roman" w:eastAsia="Batang" w:hAnsi="Times New Roman" w:cs="Times New Roman"/>
                <w:b/>
                <w:bCs/>
                <w:i/>
                <w:sz w:val="24"/>
                <w:szCs w:val="24"/>
              </w:rPr>
              <w:t>4. 1</w:t>
            </w:r>
            <w:r w:rsidR="002D74F9">
              <w:rPr>
                <w:rFonts w:ascii="Times New Roman" w:eastAsia="Batang" w:hAnsi="Times New Roman" w:cs="Times New Roman"/>
                <w:b/>
                <w:bCs/>
                <w:i/>
                <w:sz w:val="24"/>
                <w:szCs w:val="24"/>
              </w:rPr>
              <w:t xml:space="preserve">0. Слова категории состояния </w:t>
            </w:r>
            <w:r w:rsidRPr="00255EF1">
              <w:rPr>
                <w:rFonts w:ascii="Times New Roman" w:eastAsia="Batang" w:hAnsi="Times New Roman" w:cs="Times New Roman"/>
                <w:b/>
                <w:bCs/>
                <w:i/>
                <w:sz w:val="24"/>
                <w:szCs w:val="24"/>
              </w:rPr>
              <w:t xml:space="preserve"> - 2 часа</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83</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CC68E7" w:rsidP="00CC68E7">
            <w:pPr>
              <w:spacing w:after="0" w:line="240" w:lineRule="auto"/>
              <w:rPr>
                <w:rFonts w:ascii="Times New Roman" w:hAnsi="Times New Roman" w:cs="Times New Roman"/>
                <w:b/>
                <w:i/>
                <w:sz w:val="24"/>
                <w:szCs w:val="24"/>
              </w:rPr>
            </w:pPr>
            <w:r w:rsidRPr="00255EF1">
              <w:rPr>
                <w:rFonts w:ascii="Times New Roman" w:hAnsi="Times New Roman" w:cs="Times New Roman"/>
                <w:sz w:val="24"/>
                <w:szCs w:val="24"/>
              </w:rPr>
              <w:t>Слова категории состояния.</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84</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F61CE6" w:rsidP="00CC68E7">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255EF1">
              <w:rPr>
                <w:rFonts w:ascii="Times New Roman" w:hAnsi="Times New Roman" w:cs="Times New Roman"/>
                <w:sz w:val="24"/>
                <w:szCs w:val="24"/>
              </w:rPr>
              <w:t>Подготовка к ЕГЭ. Разбор тестов.</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Служебные части речи</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e-BY" w:eastAsia="ru-RU"/>
              </w:rPr>
            </w:pPr>
          </w:p>
        </w:tc>
        <w:tc>
          <w:tcPr>
            <w:tcW w:w="3686" w:type="dxa"/>
          </w:tcPr>
          <w:p w:rsidR="00CC68E7" w:rsidRPr="00255EF1" w:rsidRDefault="00CC68E7" w:rsidP="00CC68E7">
            <w:pPr>
              <w:spacing w:after="0" w:line="240" w:lineRule="auto"/>
              <w:rPr>
                <w:rFonts w:ascii="Times New Roman" w:hAnsi="Times New Roman" w:cs="Times New Roman"/>
                <w:b/>
                <w:i/>
                <w:sz w:val="24"/>
                <w:szCs w:val="24"/>
              </w:rPr>
            </w:pPr>
            <w:r w:rsidRPr="00255EF1">
              <w:rPr>
                <w:rFonts w:ascii="Times New Roman" w:eastAsia="Batang" w:hAnsi="Times New Roman" w:cs="Times New Roman"/>
                <w:b/>
                <w:bCs/>
                <w:i/>
                <w:sz w:val="24"/>
                <w:szCs w:val="24"/>
              </w:rPr>
              <w:t>4. 11. Предлог как служебная часть речи   – 3 час</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85</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Служебные части речи. Предлог как служебная часть речи.</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FD361B" w:rsidP="00CC68E7">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Упр.305, стр.282</w:t>
            </w: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86</w:t>
            </w:r>
            <w:r w:rsidR="00CC68E7" w:rsidRPr="00255EF1">
              <w:rPr>
                <w:rFonts w:ascii="Times New Roman" w:eastAsia="Times New Roman" w:hAnsi="Times New Roman" w:cs="Times New Roman"/>
                <w:sz w:val="24"/>
                <w:szCs w:val="24"/>
                <w:lang w:val="be-BY" w:eastAsia="ru-RU"/>
              </w:rPr>
              <w:t>.</w:t>
            </w:r>
          </w:p>
        </w:tc>
        <w:tc>
          <w:tcPr>
            <w:tcW w:w="3686" w:type="dxa"/>
          </w:tcPr>
          <w:p w:rsidR="00CC68E7" w:rsidRPr="00255EF1" w:rsidRDefault="00F61CE6" w:rsidP="00CC68E7">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811852">
              <w:rPr>
                <w:rFonts w:ascii="Times New Roman" w:hAnsi="Times New Roman" w:cs="Times New Roman"/>
                <w:sz w:val="24"/>
                <w:szCs w:val="24"/>
              </w:rPr>
              <w:t>Правописание предлогов (</w:t>
            </w:r>
            <w:r w:rsidR="00357CDB">
              <w:rPr>
                <w:rFonts w:ascii="Times New Roman" w:hAnsi="Times New Roman" w:cs="Times New Roman"/>
                <w:sz w:val="24"/>
                <w:szCs w:val="24"/>
              </w:rPr>
              <w:t xml:space="preserve">ЕГЭ </w:t>
            </w:r>
            <w:r w:rsidR="00811852">
              <w:rPr>
                <w:rFonts w:ascii="Times New Roman" w:hAnsi="Times New Roman" w:cs="Times New Roman"/>
                <w:sz w:val="24"/>
                <w:szCs w:val="24"/>
              </w:rPr>
              <w:t>2021: №14</w:t>
            </w:r>
            <w:r w:rsidR="002D74F9"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87</w:t>
            </w:r>
            <w:r w:rsidR="00CC68E7" w:rsidRPr="00255EF1">
              <w:rPr>
                <w:rFonts w:ascii="Times New Roman" w:eastAsia="Times New Roman" w:hAnsi="Times New Roman" w:cs="Times New Roman"/>
                <w:sz w:val="24"/>
                <w:szCs w:val="24"/>
                <w:lang w:val="ba-RU" w:eastAsia="ru-RU"/>
              </w:rPr>
              <w:t>.</w:t>
            </w:r>
          </w:p>
        </w:tc>
        <w:tc>
          <w:tcPr>
            <w:tcW w:w="3686" w:type="dxa"/>
          </w:tcPr>
          <w:p w:rsidR="00CC68E7" w:rsidRPr="00255EF1" w:rsidRDefault="00CC68E7" w:rsidP="00CC68E7">
            <w:pPr>
              <w:spacing w:after="0" w:line="240" w:lineRule="auto"/>
              <w:rPr>
                <w:rFonts w:ascii="Times New Roman" w:hAnsi="Times New Roman" w:cs="Times New Roman"/>
                <w:sz w:val="24"/>
                <w:szCs w:val="24"/>
              </w:rPr>
            </w:pPr>
            <w:proofErr w:type="gramStart"/>
            <w:r w:rsidRPr="00255EF1">
              <w:rPr>
                <w:rFonts w:ascii="Times New Roman" w:hAnsi="Times New Roman" w:cs="Times New Roman"/>
                <w:b/>
                <w:sz w:val="24"/>
                <w:szCs w:val="24"/>
              </w:rPr>
              <w:t>Р</w:t>
            </w:r>
            <w:proofErr w:type="gramEnd"/>
            <w:r w:rsidRPr="00255EF1">
              <w:rPr>
                <w:rFonts w:ascii="Times New Roman" w:hAnsi="Times New Roman" w:cs="Times New Roman"/>
                <w:b/>
                <w:sz w:val="24"/>
                <w:szCs w:val="24"/>
              </w:rPr>
              <w:t>/р.</w:t>
            </w:r>
            <w:r w:rsidRPr="00255EF1">
              <w:rPr>
                <w:rFonts w:ascii="Times New Roman" w:hAnsi="Times New Roman" w:cs="Times New Roman"/>
                <w:sz w:val="24"/>
                <w:szCs w:val="24"/>
              </w:rPr>
              <w:t xml:space="preserve"> Изложение / сочинение-миниатюра ( по выбору учителя).</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a-RU" w:eastAsia="ru-RU"/>
              </w:rPr>
            </w:pPr>
          </w:p>
        </w:tc>
        <w:tc>
          <w:tcPr>
            <w:tcW w:w="3686" w:type="dxa"/>
          </w:tcPr>
          <w:p w:rsidR="00CC68E7" w:rsidRPr="00255EF1" w:rsidRDefault="00CC68E7" w:rsidP="00CC68E7">
            <w:pPr>
              <w:spacing w:after="0" w:line="240" w:lineRule="auto"/>
              <w:rPr>
                <w:rFonts w:ascii="Times New Roman" w:hAnsi="Times New Roman" w:cs="Times New Roman"/>
                <w:b/>
                <w:sz w:val="24"/>
                <w:szCs w:val="24"/>
              </w:rPr>
            </w:pPr>
            <w:r w:rsidRPr="00255EF1">
              <w:rPr>
                <w:rFonts w:ascii="Times New Roman" w:eastAsia="Batang" w:hAnsi="Times New Roman" w:cs="Times New Roman"/>
                <w:b/>
                <w:bCs/>
                <w:i/>
                <w:sz w:val="24"/>
                <w:szCs w:val="24"/>
              </w:rPr>
              <w:t>4. 12. Союз  как служебная часть речи   – 2 часа</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88</w:t>
            </w:r>
            <w:r w:rsidR="00AA39B5" w:rsidRPr="00255EF1">
              <w:rPr>
                <w:rFonts w:ascii="Times New Roman" w:eastAsia="Times New Roman" w:hAnsi="Times New Roman" w:cs="Times New Roman"/>
                <w:sz w:val="24"/>
                <w:szCs w:val="24"/>
                <w:lang w:val="ba-RU" w:eastAsia="ru-RU"/>
              </w:rPr>
              <w:t>.</w:t>
            </w: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Союз  как служебная часть речи. Союзные слова.</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F61CE6" w:rsidP="00CC68E7">
            <w:pPr>
              <w:spacing w:after="0" w:line="240" w:lineRule="auto"/>
              <w:jc w:val="both"/>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e-BY" w:eastAsia="ru-RU"/>
              </w:rPr>
              <w:t>89</w:t>
            </w:r>
            <w:r w:rsidR="00AA39B5" w:rsidRPr="00255EF1">
              <w:rPr>
                <w:rFonts w:ascii="Times New Roman" w:eastAsia="Times New Roman" w:hAnsi="Times New Roman" w:cs="Times New Roman"/>
                <w:sz w:val="24"/>
                <w:szCs w:val="24"/>
                <w:lang w:val="be-BY" w:eastAsia="ru-RU"/>
              </w:rPr>
              <w:t>.</w:t>
            </w:r>
          </w:p>
        </w:tc>
        <w:tc>
          <w:tcPr>
            <w:tcW w:w="3686" w:type="dxa"/>
          </w:tcPr>
          <w:p w:rsidR="00CC68E7" w:rsidRPr="00255EF1" w:rsidRDefault="00F61CE6" w:rsidP="00CC68E7">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CC68E7" w:rsidRPr="00255EF1">
              <w:rPr>
                <w:rFonts w:ascii="Times New Roman" w:hAnsi="Times New Roman" w:cs="Times New Roman"/>
                <w:sz w:val="24"/>
                <w:szCs w:val="24"/>
              </w:rPr>
              <w:t>Пра</w:t>
            </w:r>
            <w:r w:rsidR="002D74F9">
              <w:rPr>
                <w:rFonts w:ascii="Times New Roman" w:hAnsi="Times New Roman" w:cs="Times New Roman"/>
                <w:sz w:val="24"/>
                <w:szCs w:val="24"/>
              </w:rPr>
              <w:t>воп</w:t>
            </w:r>
            <w:r w:rsidR="00811852">
              <w:rPr>
                <w:rFonts w:ascii="Times New Roman" w:hAnsi="Times New Roman" w:cs="Times New Roman"/>
                <w:sz w:val="24"/>
                <w:szCs w:val="24"/>
              </w:rPr>
              <w:t>исание союзов (</w:t>
            </w:r>
            <w:r w:rsidR="00357CDB">
              <w:rPr>
                <w:rFonts w:ascii="Times New Roman" w:hAnsi="Times New Roman" w:cs="Times New Roman"/>
                <w:sz w:val="24"/>
                <w:szCs w:val="24"/>
              </w:rPr>
              <w:t xml:space="preserve">ЕГЭ </w:t>
            </w:r>
            <w:r w:rsidR="00811852">
              <w:rPr>
                <w:rFonts w:ascii="Times New Roman" w:hAnsi="Times New Roman" w:cs="Times New Roman"/>
                <w:sz w:val="24"/>
                <w:szCs w:val="24"/>
              </w:rPr>
              <w:t>2021: №14</w:t>
            </w:r>
            <w:r w:rsidR="002D74F9" w:rsidRPr="00255EF1">
              <w:rPr>
                <w:rFonts w:ascii="Times New Roman" w:hAnsi="Times New Roman" w:cs="Times New Roman"/>
                <w:sz w:val="24"/>
                <w:szCs w:val="24"/>
              </w:rPr>
              <w:t>)</w:t>
            </w:r>
          </w:p>
        </w:tc>
        <w:tc>
          <w:tcPr>
            <w:tcW w:w="850" w:type="dxa"/>
          </w:tcPr>
          <w:p w:rsidR="00CC68E7" w:rsidRPr="00255EF1" w:rsidRDefault="00DD1014" w:rsidP="00CC68E7">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FD361B" w:rsidP="00CC68E7">
            <w:pPr>
              <w:spacing w:after="0" w:line="240" w:lineRule="auto"/>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Упр.328, стр.304</w:t>
            </w: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CC68E7" w:rsidRPr="00C74D88" w:rsidTr="007D75CD">
        <w:tc>
          <w:tcPr>
            <w:tcW w:w="817" w:type="dxa"/>
          </w:tcPr>
          <w:p w:rsidR="00CC68E7" w:rsidRPr="00255EF1" w:rsidRDefault="00CC68E7" w:rsidP="00CC68E7">
            <w:pPr>
              <w:spacing w:after="0" w:line="240" w:lineRule="auto"/>
              <w:jc w:val="both"/>
              <w:rPr>
                <w:rFonts w:ascii="Times New Roman" w:eastAsia="Times New Roman" w:hAnsi="Times New Roman" w:cs="Times New Roman"/>
                <w:sz w:val="24"/>
                <w:szCs w:val="24"/>
                <w:lang w:val="ba-RU" w:eastAsia="ru-RU"/>
              </w:rPr>
            </w:pPr>
          </w:p>
        </w:tc>
        <w:tc>
          <w:tcPr>
            <w:tcW w:w="3686" w:type="dxa"/>
          </w:tcPr>
          <w:p w:rsidR="00CC68E7" w:rsidRPr="00255EF1" w:rsidRDefault="00CC68E7" w:rsidP="00CC68E7">
            <w:pPr>
              <w:spacing w:after="0" w:line="240" w:lineRule="auto"/>
              <w:rPr>
                <w:rFonts w:ascii="Times New Roman" w:hAnsi="Times New Roman" w:cs="Times New Roman"/>
                <w:sz w:val="24"/>
                <w:szCs w:val="24"/>
              </w:rPr>
            </w:pPr>
            <w:r w:rsidRPr="00255EF1">
              <w:rPr>
                <w:rFonts w:ascii="Times New Roman" w:eastAsia="Batang" w:hAnsi="Times New Roman" w:cs="Times New Roman"/>
                <w:b/>
                <w:bCs/>
                <w:i/>
                <w:sz w:val="24"/>
                <w:szCs w:val="24"/>
              </w:rPr>
              <w:t>4. 12. Частицы   – 6 часов</w:t>
            </w:r>
          </w:p>
        </w:tc>
        <w:tc>
          <w:tcPr>
            <w:tcW w:w="850"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c>
          <w:tcPr>
            <w:tcW w:w="992"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851" w:type="dxa"/>
          </w:tcPr>
          <w:p w:rsidR="00CC68E7" w:rsidRPr="00255EF1" w:rsidRDefault="00CC68E7" w:rsidP="00CC68E7">
            <w:pPr>
              <w:spacing w:after="0" w:line="240" w:lineRule="auto"/>
              <w:rPr>
                <w:rFonts w:ascii="Times New Roman" w:eastAsia="Times New Roman" w:hAnsi="Times New Roman" w:cs="Times New Roman"/>
                <w:sz w:val="24"/>
                <w:szCs w:val="24"/>
                <w:lang w:val="tt-RU" w:eastAsia="ru-RU"/>
              </w:rPr>
            </w:pPr>
          </w:p>
        </w:tc>
        <w:tc>
          <w:tcPr>
            <w:tcW w:w="1417" w:type="dxa"/>
          </w:tcPr>
          <w:p w:rsidR="00CC68E7" w:rsidRPr="00255EF1" w:rsidRDefault="00CC68E7" w:rsidP="00CC68E7">
            <w:pPr>
              <w:spacing w:after="0" w:line="240" w:lineRule="auto"/>
              <w:rPr>
                <w:rFonts w:ascii="Times New Roman" w:eastAsia="Times New Roman" w:hAnsi="Times New Roman" w:cs="Times New Roman"/>
                <w:sz w:val="24"/>
                <w:szCs w:val="24"/>
                <w:lang w:val="ba-RU" w:eastAsia="ru-RU"/>
              </w:rPr>
            </w:pPr>
          </w:p>
        </w:tc>
        <w:tc>
          <w:tcPr>
            <w:tcW w:w="1276" w:type="dxa"/>
          </w:tcPr>
          <w:p w:rsidR="00CC68E7" w:rsidRPr="00255EF1" w:rsidRDefault="00CC68E7" w:rsidP="00CC68E7">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F61CE6"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90</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AA39B5" w:rsidP="00AA39B5">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Частицы. Правописание частиц.</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F61CE6"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91</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AA39B5" w:rsidP="00AA39B5">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Частицы НЕ и НИ. Их з</w:t>
            </w:r>
            <w:r w:rsidR="00357CDB">
              <w:rPr>
                <w:rFonts w:ascii="Times New Roman" w:hAnsi="Times New Roman" w:cs="Times New Roman"/>
                <w:sz w:val="24"/>
                <w:szCs w:val="24"/>
              </w:rPr>
              <w:t xml:space="preserve">начение и употребление (ЕГЭ </w:t>
            </w:r>
            <w:r w:rsidR="00811852">
              <w:rPr>
                <w:rFonts w:ascii="Times New Roman" w:hAnsi="Times New Roman" w:cs="Times New Roman"/>
                <w:sz w:val="24"/>
                <w:szCs w:val="24"/>
              </w:rPr>
              <w:t>2021</w:t>
            </w:r>
            <w:r w:rsidR="002D74F9">
              <w:rPr>
                <w:rFonts w:ascii="Times New Roman" w:hAnsi="Times New Roman" w:cs="Times New Roman"/>
                <w:sz w:val="24"/>
                <w:szCs w:val="24"/>
              </w:rPr>
              <w:t>:</w:t>
            </w:r>
            <w:r w:rsidR="00357CDB">
              <w:rPr>
                <w:rFonts w:ascii="Times New Roman" w:hAnsi="Times New Roman" w:cs="Times New Roman"/>
                <w:sz w:val="24"/>
                <w:szCs w:val="24"/>
              </w:rPr>
              <w:t xml:space="preserve"> </w:t>
            </w:r>
            <w:r w:rsidR="002D74F9">
              <w:rPr>
                <w:rFonts w:ascii="Times New Roman" w:hAnsi="Times New Roman" w:cs="Times New Roman"/>
                <w:sz w:val="24"/>
                <w:szCs w:val="24"/>
              </w:rPr>
              <w:t>№12</w:t>
            </w:r>
            <w:r w:rsidRPr="00255EF1">
              <w:rPr>
                <w:rFonts w:ascii="Times New Roman" w:hAnsi="Times New Roman" w:cs="Times New Roman"/>
                <w:sz w:val="24"/>
                <w:szCs w:val="24"/>
              </w:rPr>
              <w:t>)</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F61CE6"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92</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F61CE6" w:rsidP="00AA39B5">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AA39B5" w:rsidRPr="00255EF1">
              <w:rPr>
                <w:rFonts w:ascii="Times New Roman" w:hAnsi="Times New Roman" w:cs="Times New Roman"/>
                <w:sz w:val="24"/>
                <w:szCs w:val="24"/>
              </w:rPr>
              <w:t xml:space="preserve">Слитное и раздельное написание НЕ и НИ с различными частями речи.   </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F61CE6"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93</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F61CE6" w:rsidP="00AA39B5">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AA39B5" w:rsidRPr="00255EF1">
              <w:rPr>
                <w:rFonts w:ascii="Times New Roman" w:hAnsi="Times New Roman" w:cs="Times New Roman"/>
                <w:sz w:val="24"/>
                <w:szCs w:val="24"/>
              </w:rPr>
              <w:t xml:space="preserve">Слитное и раздельное написание НЕ и НИ с различными частями речи.   </w:t>
            </w:r>
            <w:r w:rsidR="00AA39B5" w:rsidRPr="00255EF1">
              <w:rPr>
                <w:rFonts w:ascii="Times New Roman" w:hAnsi="Times New Roman" w:cs="Times New Roman"/>
                <w:b/>
                <w:i/>
                <w:sz w:val="24"/>
                <w:szCs w:val="24"/>
              </w:rPr>
              <w:t>Словарный диктант.</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F61CE6"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94</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AA39B5" w:rsidP="00AA39B5">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К/р. № 7. Контрольная работа по теме «Служебные части речи». Тест.</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F61CE6"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95</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F61CE6" w:rsidP="00AA39B5">
            <w:pPr>
              <w:spacing w:after="0" w:line="240" w:lineRule="auto"/>
              <w:rPr>
                <w:rFonts w:ascii="Times New Roman" w:hAnsi="Times New Roman" w:cs="Times New Roman"/>
                <w:b/>
                <w:i/>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А</w:t>
            </w:r>
            <w:r w:rsidR="00AA39B5" w:rsidRPr="00255EF1">
              <w:rPr>
                <w:rFonts w:ascii="Times New Roman" w:hAnsi="Times New Roman" w:cs="Times New Roman"/>
                <w:b/>
                <w:i/>
                <w:sz w:val="24"/>
                <w:szCs w:val="24"/>
              </w:rPr>
              <w:t>нализ  контрольной работы</w:t>
            </w:r>
            <w:r w:rsidR="00AA39B5" w:rsidRPr="00255EF1">
              <w:rPr>
                <w:rFonts w:ascii="Times New Roman" w:hAnsi="Times New Roman" w:cs="Times New Roman"/>
                <w:sz w:val="24"/>
                <w:szCs w:val="24"/>
              </w:rPr>
              <w:t xml:space="preserve">. Работа </w:t>
            </w:r>
            <w:r w:rsidR="00AA39B5" w:rsidRPr="00255EF1">
              <w:rPr>
                <w:rFonts w:ascii="Times New Roman" w:hAnsi="Times New Roman" w:cs="Times New Roman"/>
                <w:sz w:val="24"/>
                <w:szCs w:val="24"/>
              </w:rPr>
              <w:lastRenderedPageBreak/>
              <w:t>над ошибками.</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lastRenderedPageBreak/>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AA39B5" w:rsidP="00AA39B5">
            <w:pPr>
              <w:spacing w:after="0" w:line="240" w:lineRule="auto"/>
              <w:jc w:val="both"/>
              <w:rPr>
                <w:rFonts w:ascii="Times New Roman" w:eastAsia="Times New Roman" w:hAnsi="Times New Roman" w:cs="Times New Roman"/>
                <w:sz w:val="24"/>
                <w:szCs w:val="24"/>
                <w:lang w:val="be-BY" w:eastAsia="ru-RU"/>
              </w:rPr>
            </w:pPr>
          </w:p>
        </w:tc>
        <w:tc>
          <w:tcPr>
            <w:tcW w:w="3686" w:type="dxa"/>
          </w:tcPr>
          <w:p w:rsidR="00AA39B5" w:rsidRPr="00255EF1" w:rsidRDefault="00AA39B5" w:rsidP="00AA39B5">
            <w:pPr>
              <w:spacing w:after="0" w:line="240" w:lineRule="auto"/>
              <w:rPr>
                <w:rFonts w:ascii="Times New Roman" w:hAnsi="Times New Roman" w:cs="Times New Roman"/>
                <w:sz w:val="24"/>
                <w:szCs w:val="24"/>
              </w:rPr>
            </w:pPr>
            <w:r w:rsidRPr="00255EF1">
              <w:rPr>
                <w:rFonts w:ascii="Times New Roman" w:eastAsia="Batang" w:hAnsi="Times New Roman" w:cs="Times New Roman"/>
                <w:b/>
                <w:bCs/>
                <w:i/>
                <w:sz w:val="24"/>
                <w:szCs w:val="24"/>
              </w:rPr>
              <w:t>4. 13. Междометие как особый разряд слов   – 1 час</w:t>
            </w:r>
          </w:p>
        </w:tc>
        <w:tc>
          <w:tcPr>
            <w:tcW w:w="850"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7A1D34"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96</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AA39B5" w:rsidP="00AA39B5">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Междометие как особый разряд слов. Звукоподражательные слова (п.65).</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9149ED" w:rsidRPr="00C74D88" w:rsidTr="007D75CD">
        <w:tc>
          <w:tcPr>
            <w:tcW w:w="817" w:type="dxa"/>
          </w:tcPr>
          <w:p w:rsidR="009149ED" w:rsidRDefault="009149ED" w:rsidP="00AA39B5">
            <w:pPr>
              <w:spacing w:after="0" w:line="240" w:lineRule="auto"/>
              <w:jc w:val="both"/>
              <w:rPr>
                <w:rFonts w:ascii="Times New Roman" w:eastAsia="Times New Roman" w:hAnsi="Times New Roman" w:cs="Times New Roman"/>
                <w:sz w:val="24"/>
                <w:szCs w:val="24"/>
                <w:lang w:val="be-BY" w:eastAsia="ru-RU"/>
              </w:rPr>
            </w:pPr>
          </w:p>
        </w:tc>
        <w:tc>
          <w:tcPr>
            <w:tcW w:w="3686" w:type="dxa"/>
          </w:tcPr>
          <w:p w:rsidR="009149ED" w:rsidRPr="009149ED" w:rsidRDefault="009149ED" w:rsidP="00AA39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Раздел 5. </w:t>
            </w:r>
            <w:r w:rsidRPr="009149ED">
              <w:rPr>
                <w:rFonts w:ascii="Times New Roman" w:hAnsi="Times New Roman" w:cs="Times New Roman"/>
                <w:b/>
                <w:i/>
                <w:sz w:val="24"/>
                <w:szCs w:val="24"/>
              </w:rPr>
              <w:t>Подготовка к ЕГЭ</w:t>
            </w:r>
            <w:r>
              <w:rPr>
                <w:rFonts w:ascii="Times New Roman" w:hAnsi="Times New Roman" w:cs="Times New Roman"/>
                <w:b/>
                <w:i/>
                <w:sz w:val="24"/>
                <w:szCs w:val="24"/>
              </w:rPr>
              <w:t xml:space="preserve"> - 8</w:t>
            </w:r>
          </w:p>
        </w:tc>
        <w:tc>
          <w:tcPr>
            <w:tcW w:w="850" w:type="dxa"/>
          </w:tcPr>
          <w:p w:rsidR="009149ED" w:rsidRPr="00255EF1" w:rsidRDefault="009149ED" w:rsidP="00AA39B5">
            <w:pPr>
              <w:spacing w:after="0" w:line="240" w:lineRule="auto"/>
              <w:rPr>
                <w:rFonts w:ascii="Times New Roman" w:eastAsia="Times New Roman" w:hAnsi="Times New Roman" w:cs="Times New Roman"/>
                <w:sz w:val="24"/>
                <w:szCs w:val="24"/>
                <w:lang w:val="be-BY" w:eastAsia="ru-RU"/>
              </w:rPr>
            </w:pPr>
          </w:p>
        </w:tc>
        <w:tc>
          <w:tcPr>
            <w:tcW w:w="992" w:type="dxa"/>
          </w:tcPr>
          <w:p w:rsidR="009149ED" w:rsidRPr="00255EF1" w:rsidRDefault="009149ED" w:rsidP="00AA39B5">
            <w:pPr>
              <w:spacing w:after="0" w:line="240" w:lineRule="auto"/>
              <w:rPr>
                <w:rFonts w:ascii="Times New Roman" w:eastAsia="Times New Roman" w:hAnsi="Times New Roman" w:cs="Times New Roman"/>
                <w:sz w:val="24"/>
                <w:szCs w:val="24"/>
                <w:lang w:val="tt-RU" w:eastAsia="ru-RU"/>
              </w:rPr>
            </w:pPr>
          </w:p>
        </w:tc>
        <w:tc>
          <w:tcPr>
            <w:tcW w:w="851" w:type="dxa"/>
          </w:tcPr>
          <w:p w:rsidR="009149ED" w:rsidRPr="00255EF1" w:rsidRDefault="009149ED"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9149ED" w:rsidRPr="00255EF1" w:rsidRDefault="009149ED"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9149ED" w:rsidRPr="00255EF1" w:rsidRDefault="009149ED"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7A1D34"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97</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AA39B5" w:rsidP="00AA39B5">
            <w:pPr>
              <w:spacing w:after="0" w:line="240" w:lineRule="auto"/>
              <w:rPr>
                <w:rFonts w:ascii="Times New Roman" w:hAnsi="Times New Roman" w:cs="Times New Roman"/>
                <w:sz w:val="24"/>
                <w:szCs w:val="24"/>
              </w:rPr>
            </w:pPr>
            <w:r w:rsidRPr="00255EF1">
              <w:rPr>
                <w:rFonts w:ascii="Times New Roman" w:eastAsia="Batang" w:hAnsi="Times New Roman" w:cs="Times New Roman"/>
                <w:bCs/>
                <w:sz w:val="24"/>
                <w:szCs w:val="24"/>
              </w:rPr>
              <w:t>Повторение и обобщениепройденного в 10 классе</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AA39B5" w:rsidRPr="00C74D88" w:rsidTr="007D75CD">
        <w:tc>
          <w:tcPr>
            <w:tcW w:w="817" w:type="dxa"/>
          </w:tcPr>
          <w:p w:rsidR="00AA39B5" w:rsidRPr="00255EF1" w:rsidRDefault="007A1D34" w:rsidP="00AA39B5">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98</w:t>
            </w:r>
            <w:r w:rsidR="00AA39B5" w:rsidRPr="00255EF1">
              <w:rPr>
                <w:rFonts w:ascii="Times New Roman" w:eastAsia="Times New Roman" w:hAnsi="Times New Roman" w:cs="Times New Roman"/>
                <w:sz w:val="24"/>
                <w:szCs w:val="24"/>
                <w:lang w:val="be-BY" w:eastAsia="ru-RU"/>
              </w:rPr>
              <w:t>.</w:t>
            </w:r>
          </w:p>
        </w:tc>
        <w:tc>
          <w:tcPr>
            <w:tcW w:w="3686" w:type="dxa"/>
          </w:tcPr>
          <w:p w:rsidR="00AA39B5" w:rsidRPr="00255EF1" w:rsidRDefault="007A1D34" w:rsidP="00AA39B5">
            <w:pPr>
              <w:spacing w:after="0" w:line="240" w:lineRule="auto"/>
              <w:rPr>
                <w:rFonts w:ascii="Times New Roman" w:hAnsi="Times New Roman" w:cs="Times New Roman"/>
                <w:sz w:val="24"/>
                <w:szCs w:val="24"/>
              </w:rPr>
            </w:pPr>
            <w:r w:rsidRPr="00356FF2">
              <w:rPr>
                <w:rFonts w:ascii="Times New Roman" w:hAnsi="Times New Roman" w:cs="Times New Roman"/>
                <w:b/>
                <w:i/>
                <w:sz w:val="24"/>
                <w:szCs w:val="24"/>
              </w:rPr>
              <w:t>Урок-практикум</w:t>
            </w:r>
            <w:r>
              <w:rPr>
                <w:rFonts w:ascii="Times New Roman" w:hAnsi="Times New Roman" w:cs="Times New Roman"/>
                <w:sz w:val="24"/>
                <w:szCs w:val="24"/>
              </w:rPr>
              <w:t xml:space="preserve">. </w:t>
            </w:r>
            <w:r w:rsidR="00AA39B5" w:rsidRPr="00255EF1">
              <w:rPr>
                <w:rFonts w:ascii="Times New Roman" w:hAnsi="Times New Roman" w:cs="Times New Roman"/>
                <w:sz w:val="24"/>
                <w:szCs w:val="24"/>
              </w:rPr>
              <w:t>Разбор тестов ЕГЭ.</w:t>
            </w:r>
          </w:p>
        </w:tc>
        <w:tc>
          <w:tcPr>
            <w:tcW w:w="850" w:type="dxa"/>
          </w:tcPr>
          <w:p w:rsidR="00AA39B5" w:rsidRPr="00255EF1" w:rsidRDefault="00DD1014" w:rsidP="00AA39B5">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851" w:type="dxa"/>
          </w:tcPr>
          <w:p w:rsidR="00AA39B5" w:rsidRPr="00255EF1" w:rsidRDefault="00AA39B5" w:rsidP="00AA39B5">
            <w:pPr>
              <w:spacing w:after="0" w:line="240" w:lineRule="auto"/>
              <w:rPr>
                <w:rFonts w:ascii="Times New Roman" w:eastAsia="Times New Roman" w:hAnsi="Times New Roman" w:cs="Times New Roman"/>
                <w:sz w:val="24"/>
                <w:szCs w:val="24"/>
                <w:lang w:val="tt-RU" w:eastAsia="ru-RU"/>
              </w:rPr>
            </w:pPr>
          </w:p>
        </w:tc>
        <w:tc>
          <w:tcPr>
            <w:tcW w:w="1417" w:type="dxa"/>
          </w:tcPr>
          <w:p w:rsidR="00AA39B5" w:rsidRPr="00255EF1" w:rsidRDefault="00AA39B5" w:rsidP="00AA39B5">
            <w:pPr>
              <w:spacing w:after="0" w:line="240" w:lineRule="auto"/>
              <w:rPr>
                <w:rFonts w:ascii="Times New Roman" w:eastAsia="Times New Roman" w:hAnsi="Times New Roman" w:cs="Times New Roman"/>
                <w:sz w:val="24"/>
                <w:szCs w:val="24"/>
                <w:lang w:val="ba-RU" w:eastAsia="ru-RU"/>
              </w:rPr>
            </w:pPr>
          </w:p>
        </w:tc>
        <w:tc>
          <w:tcPr>
            <w:tcW w:w="1276" w:type="dxa"/>
          </w:tcPr>
          <w:p w:rsidR="00AA39B5" w:rsidRPr="00255EF1" w:rsidRDefault="00AA39B5" w:rsidP="00AA39B5">
            <w:pPr>
              <w:spacing w:after="0" w:line="240" w:lineRule="auto"/>
              <w:rPr>
                <w:rFonts w:ascii="Times New Roman" w:eastAsia="Times New Roman" w:hAnsi="Times New Roman" w:cs="Times New Roman"/>
                <w:sz w:val="24"/>
                <w:szCs w:val="24"/>
                <w:lang w:val="be-BY" w:eastAsia="ru-RU"/>
              </w:rPr>
            </w:pPr>
          </w:p>
        </w:tc>
      </w:tr>
      <w:tr w:rsidR="00811852" w:rsidRPr="00C74D88" w:rsidTr="007D75CD">
        <w:tc>
          <w:tcPr>
            <w:tcW w:w="817" w:type="dxa"/>
          </w:tcPr>
          <w:p w:rsidR="00811852" w:rsidRPr="00255EF1" w:rsidRDefault="00811852" w:rsidP="00811852">
            <w:pPr>
              <w:spacing w:after="0" w:line="240" w:lineRule="auto"/>
              <w:jc w:val="both"/>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99</w:t>
            </w:r>
            <w:r w:rsidRPr="00255EF1">
              <w:rPr>
                <w:rFonts w:ascii="Times New Roman" w:eastAsia="Times New Roman" w:hAnsi="Times New Roman" w:cs="Times New Roman"/>
                <w:sz w:val="24"/>
                <w:szCs w:val="24"/>
                <w:lang w:val="be-BY" w:eastAsia="ru-RU"/>
              </w:rPr>
              <w:t>.</w:t>
            </w:r>
          </w:p>
        </w:tc>
        <w:tc>
          <w:tcPr>
            <w:tcW w:w="3686" w:type="dxa"/>
          </w:tcPr>
          <w:p w:rsidR="00811852" w:rsidRPr="00255EF1" w:rsidRDefault="00811852" w:rsidP="00811852">
            <w:pPr>
              <w:spacing w:after="0" w:line="240" w:lineRule="auto"/>
              <w:rPr>
                <w:rFonts w:ascii="Times New Roman" w:hAnsi="Times New Roman" w:cs="Times New Roman"/>
                <w:b/>
                <w:i/>
                <w:sz w:val="24"/>
                <w:szCs w:val="24"/>
              </w:rPr>
            </w:pPr>
            <w:r w:rsidRPr="00255EF1">
              <w:rPr>
                <w:rFonts w:ascii="Times New Roman" w:hAnsi="Times New Roman" w:cs="Times New Roman"/>
                <w:b/>
                <w:i/>
                <w:sz w:val="24"/>
                <w:szCs w:val="24"/>
              </w:rPr>
              <w:t xml:space="preserve">Промежуточная аттестация </w:t>
            </w:r>
          </w:p>
          <w:p w:rsidR="00811852" w:rsidRPr="00255EF1" w:rsidRDefault="00811852" w:rsidP="00811852">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(в формате ЕГЭ).</w:t>
            </w:r>
          </w:p>
        </w:tc>
        <w:tc>
          <w:tcPr>
            <w:tcW w:w="850" w:type="dxa"/>
          </w:tcPr>
          <w:p w:rsidR="00811852" w:rsidRPr="00255EF1" w:rsidRDefault="00811852" w:rsidP="00811852">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811852" w:rsidRPr="00255EF1" w:rsidRDefault="00811852" w:rsidP="00811852">
            <w:pPr>
              <w:spacing w:after="0" w:line="240" w:lineRule="auto"/>
              <w:rPr>
                <w:rFonts w:ascii="Times New Roman" w:eastAsia="Times New Roman" w:hAnsi="Times New Roman" w:cs="Times New Roman"/>
                <w:sz w:val="24"/>
                <w:szCs w:val="24"/>
                <w:lang w:val="tt-RU" w:eastAsia="ru-RU"/>
              </w:rPr>
            </w:pPr>
          </w:p>
        </w:tc>
        <w:tc>
          <w:tcPr>
            <w:tcW w:w="851" w:type="dxa"/>
          </w:tcPr>
          <w:p w:rsidR="00811852" w:rsidRPr="00255EF1" w:rsidRDefault="00811852" w:rsidP="00811852">
            <w:pPr>
              <w:spacing w:after="0" w:line="240" w:lineRule="auto"/>
              <w:rPr>
                <w:rFonts w:ascii="Times New Roman" w:eastAsia="Times New Roman" w:hAnsi="Times New Roman" w:cs="Times New Roman"/>
                <w:sz w:val="24"/>
                <w:szCs w:val="24"/>
                <w:lang w:val="tt-RU" w:eastAsia="ru-RU"/>
              </w:rPr>
            </w:pPr>
          </w:p>
        </w:tc>
        <w:tc>
          <w:tcPr>
            <w:tcW w:w="1417" w:type="dxa"/>
          </w:tcPr>
          <w:p w:rsidR="00811852" w:rsidRPr="00255EF1" w:rsidRDefault="00811852" w:rsidP="00811852">
            <w:pPr>
              <w:spacing w:after="0" w:line="240" w:lineRule="auto"/>
              <w:rPr>
                <w:rFonts w:ascii="Times New Roman" w:eastAsia="Times New Roman" w:hAnsi="Times New Roman" w:cs="Times New Roman"/>
                <w:sz w:val="24"/>
                <w:szCs w:val="24"/>
                <w:lang w:val="ba-RU" w:eastAsia="ru-RU"/>
              </w:rPr>
            </w:pPr>
          </w:p>
        </w:tc>
        <w:tc>
          <w:tcPr>
            <w:tcW w:w="1276" w:type="dxa"/>
          </w:tcPr>
          <w:p w:rsidR="00811852" w:rsidRPr="00255EF1" w:rsidRDefault="00811852" w:rsidP="00811852">
            <w:pPr>
              <w:spacing w:after="0" w:line="240" w:lineRule="auto"/>
              <w:rPr>
                <w:rFonts w:ascii="Times New Roman" w:eastAsia="Times New Roman" w:hAnsi="Times New Roman" w:cs="Times New Roman"/>
                <w:sz w:val="24"/>
                <w:szCs w:val="24"/>
                <w:lang w:val="be-BY" w:eastAsia="ru-RU"/>
              </w:rPr>
            </w:pPr>
          </w:p>
        </w:tc>
      </w:tr>
      <w:tr w:rsidR="00811852" w:rsidRPr="00C74D88" w:rsidTr="007D75CD">
        <w:tc>
          <w:tcPr>
            <w:tcW w:w="817" w:type="dxa"/>
          </w:tcPr>
          <w:p w:rsidR="00811852" w:rsidRPr="00255EF1" w:rsidRDefault="00811852" w:rsidP="00811852">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100.</w:t>
            </w:r>
          </w:p>
        </w:tc>
        <w:tc>
          <w:tcPr>
            <w:tcW w:w="3686" w:type="dxa"/>
          </w:tcPr>
          <w:p w:rsidR="00811852" w:rsidRPr="00255EF1" w:rsidRDefault="00811852" w:rsidP="00811852">
            <w:pPr>
              <w:spacing w:after="0" w:line="240" w:lineRule="auto"/>
              <w:rPr>
                <w:rFonts w:ascii="Times New Roman" w:hAnsi="Times New Roman" w:cs="Times New Roman"/>
                <w:b/>
                <w:i/>
                <w:sz w:val="24"/>
                <w:szCs w:val="24"/>
              </w:rPr>
            </w:pPr>
            <w:r w:rsidRPr="00255EF1">
              <w:rPr>
                <w:rFonts w:ascii="Times New Roman" w:hAnsi="Times New Roman" w:cs="Times New Roman"/>
                <w:b/>
                <w:i/>
                <w:sz w:val="24"/>
                <w:szCs w:val="24"/>
              </w:rPr>
              <w:t xml:space="preserve">Промежуточная аттестация </w:t>
            </w:r>
          </w:p>
          <w:p w:rsidR="00811852" w:rsidRPr="00255EF1" w:rsidRDefault="00811852" w:rsidP="00811852">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(в формате ЕГЭ).</w:t>
            </w:r>
          </w:p>
        </w:tc>
        <w:tc>
          <w:tcPr>
            <w:tcW w:w="850" w:type="dxa"/>
          </w:tcPr>
          <w:p w:rsidR="00811852" w:rsidRPr="00255EF1" w:rsidRDefault="00811852" w:rsidP="00811852">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811852" w:rsidRPr="00255EF1" w:rsidRDefault="00811852" w:rsidP="00811852">
            <w:pPr>
              <w:spacing w:after="0" w:line="240" w:lineRule="auto"/>
              <w:rPr>
                <w:rFonts w:ascii="Times New Roman" w:eastAsia="Times New Roman" w:hAnsi="Times New Roman" w:cs="Times New Roman"/>
                <w:sz w:val="24"/>
                <w:szCs w:val="24"/>
                <w:lang w:val="tt-RU" w:eastAsia="ru-RU"/>
              </w:rPr>
            </w:pPr>
          </w:p>
        </w:tc>
        <w:tc>
          <w:tcPr>
            <w:tcW w:w="851" w:type="dxa"/>
          </w:tcPr>
          <w:p w:rsidR="00811852" w:rsidRPr="00255EF1" w:rsidRDefault="00811852" w:rsidP="00811852">
            <w:pPr>
              <w:spacing w:after="0" w:line="240" w:lineRule="auto"/>
              <w:rPr>
                <w:rFonts w:ascii="Times New Roman" w:eastAsia="Times New Roman" w:hAnsi="Times New Roman" w:cs="Times New Roman"/>
                <w:sz w:val="24"/>
                <w:szCs w:val="24"/>
                <w:lang w:val="tt-RU" w:eastAsia="ru-RU"/>
              </w:rPr>
            </w:pPr>
          </w:p>
        </w:tc>
        <w:tc>
          <w:tcPr>
            <w:tcW w:w="1417" w:type="dxa"/>
          </w:tcPr>
          <w:p w:rsidR="00811852" w:rsidRPr="00255EF1" w:rsidRDefault="00811852" w:rsidP="00811852">
            <w:pPr>
              <w:spacing w:after="0" w:line="240" w:lineRule="auto"/>
              <w:rPr>
                <w:rFonts w:ascii="Times New Roman" w:eastAsia="Times New Roman" w:hAnsi="Times New Roman" w:cs="Times New Roman"/>
                <w:sz w:val="24"/>
                <w:szCs w:val="24"/>
                <w:lang w:val="ba-RU" w:eastAsia="ru-RU"/>
              </w:rPr>
            </w:pPr>
          </w:p>
        </w:tc>
        <w:tc>
          <w:tcPr>
            <w:tcW w:w="1276" w:type="dxa"/>
          </w:tcPr>
          <w:p w:rsidR="00811852" w:rsidRPr="00255EF1" w:rsidRDefault="00811852" w:rsidP="00811852">
            <w:pPr>
              <w:spacing w:after="0" w:line="240" w:lineRule="auto"/>
              <w:rPr>
                <w:rFonts w:ascii="Times New Roman" w:eastAsia="Times New Roman" w:hAnsi="Times New Roman" w:cs="Times New Roman"/>
                <w:sz w:val="24"/>
                <w:szCs w:val="24"/>
                <w:lang w:val="be-BY" w:eastAsia="ru-RU"/>
              </w:rPr>
            </w:pPr>
          </w:p>
        </w:tc>
      </w:tr>
      <w:tr w:rsidR="00811852" w:rsidRPr="00C74D88" w:rsidTr="007D75CD">
        <w:tc>
          <w:tcPr>
            <w:tcW w:w="817" w:type="dxa"/>
          </w:tcPr>
          <w:p w:rsidR="00811852" w:rsidRPr="00255EF1" w:rsidRDefault="00811852" w:rsidP="00811852">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101.</w:t>
            </w:r>
          </w:p>
        </w:tc>
        <w:tc>
          <w:tcPr>
            <w:tcW w:w="3686" w:type="dxa"/>
          </w:tcPr>
          <w:p w:rsidR="00811852" w:rsidRPr="00255EF1" w:rsidRDefault="00811852" w:rsidP="00811852">
            <w:pPr>
              <w:spacing w:after="0" w:line="240" w:lineRule="auto"/>
              <w:rPr>
                <w:rFonts w:ascii="Times New Roman" w:hAnsi="Times New Roman" w:cs="Times New Roman"/>
                <w:sz w:val="24"/>
                <w:szCs w:val="24"/>
              </w:rPr>
            </w:pPr>
            <w:r w:rsidRPr="00255EF1">
              <w:rPr>
                <w:rFonts w:ascii="Times New Roman" w:hAnsi="Times New Roman" w:cs="Times New Roman"/>
                <w:b/>
                <w:i/>
                <w:sz w:val="24"/>
                <w:szCs w:val="24"/>
              </w:rPr>
              <w:t>Анализ итоговой контрольной работы.</w:t>
            </w:r>
          </w:p>
        </w:tc>
        <w:tc>
          <w:tcPr>
            <w:tcW w:w="850" w:type="dxa"/>
          </w:tcPr>
          <w:p w:rsidR="00811852" w:rsidRPr="00255EF1" w:rsidRDefault="00811852" w:rsidP="00811852">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811852" w:rsidRPr="00255EF1" w:rsidRDefault="00811852" w:rsidP="00811852">
            <w:pPr>
              <w:spacing w:after="0" w:line="240" w:lineRule="auto"/>
              <w:rPr>
                <w:rFonts w:ascii="Times New Roman" w:eastAsia="Times New Roman" w:hAnsi="Times New Roman" w:cs="Times New Roman"/>
                <w:sz w:val="24"/>
                <w:szCs w:val="24"/>
                <w:lang w:val="tt-RU" w:eastAsia="ru-RU"/>
              </w:rPr>
            </w:pPr>
          </w:p>
        </w:tc>
        <w:tc>
          <w:tcPr>
            <w:tcW w:w="851" w:type="dxa"/>
          </w:tcPr>
          <w:p w:rsidR="00811852" w:rsidRPr="00255EF1" w:rsidRDefault="00811852" w:rsidP="00811852">
            <w:pPr>
              <w:spacing w:after="0" w:line="240" w:lineRule="auto"/>
              <w:rPr>
                <w:rFonts w:ascii="Times New Roman" w:eastAsia="Times New Roman" w:hAnsi="Times New Roman" w:cs="Times New Roman"/>
                <w:sz w:val="24"/>
                <w:szCs w:val="24"/>
                <w:lang w:val="tt-RU" w:eastAsia="ru-RU"/>
              </w:rPr>
            </w:pPr>
          </w:p>
        </w:tc>
        <w:tc>
          <w:tcPr>
            <w:tcW w:w="1417" w:type="dxa"/>
          </w:tcPr>
          <w:p w:rsidR="00811852" w:rsidRPr="00255EF1" w:rsidRDefault="00811852" w:rsidP="00811852">
            <w:pPr>
              <w:spacing w:after="0" w:line="240" w:lineRule="auto"/>
              <w:rPr>
                <w:rFonts w:ascii="Times New Roman" w:eastAsia="Times New Roman" w:hAnsi="Times New Roman" w:cs="Times New Roman"/>
                <w:sz w:val="24"/>
                <w:szCs w:val="24"/>
                <w:lang w:val="ba-RU" w:eastAsia="ru-RU"/>
              </w:rPr>
            </w:pPr>
          </w:p>
        </w:tc>
        <w:tc>
          <w:tcPr>
            <w:tcW w:w="1276" w:type="dxa"/>
          </w:tcPr>
          <w:p w:rsidR="00811852" w:rsidRPr="00255EF1" w:rsidRDefault="00811852" w:rsidP="00811852">
            <w:pPr>
              <w:spacing w:after="0" w:line="240" w:lineRule="auto"/>
              <w:rPr>
                <w:rFonts w:ascii="Times New Roman" w:eastAsia="Times New Roman" w:hAnsi="Times New Roman" w:cs="Times New Roman"/>
                <w:sz w:val="24"/>
                <w:szCs w:val="24"/>
                <w:lang w:val="be-BY" w:eastAsia="ru-RU"/>
              </w:rPr>
            </w:pPr>
          </w:p>
        </w:tc>
      </w:tr>
      <w:tr w:rsidR="00811852" w:rsidRPr="00C74D88" w:rsidTr="007D75CD">
        <w:tc>
          <w:tcPr>
            <w:tcW w:w="817" w:type="dxa"/>
          </w:tcPr>
          <w:p w:rsidR="00811852" w:rsidRPr="00255EF1" w:rsidRDefault="00811852" w:rsidP="00811852">
            <w:pPr>
              <w:spacing w:after="0" w:line="240" w:lineRule="auto"/>
              <w:jc w:val="both"/>
              <w:rPr>
                <w:rFonts w:ascii="Times New Roman" w:eastAsia="Times New Roman" w:hAnsi="Times New Roman" w:cs="Times New Roman"/>
                <w:sz w:val="24"/>
                <w:szCs w:val="24"/>
                <w:lang w:val="be-BY" w:eastAsia="ru-RU"/>
              </w:rPr>
            </w:pPr>
            <w:r w:rsidRPr="00255EF1">
              <w:rPr>
                <w:rFonts w:ascii="Times New Roman" w:eastAsia="Times New Roman" w:hAnsi="Times New Roman" w:cs="Times New Roman"/>
                <w:sz w:val="24"/>
                <w:szCs w:val="24"/>
                <w:lang w:val="be-BY" w:eastAsia="ru-RU"/>
              </w:rPr>
              <w:t>102.</w:t>
            </w:r>
          </w:p>
        </w:tc>
        <w:tc>
          <w:tcPr>
            <w:tcW w:w="3686" w:type="dxa"/>
          </w:tcPr>
          <w:p w:rsidR="00811852" w:rsidRPr="00255EF1" w:rsidRDefault="00811852" w:rsidP="00811852">
            <w:pPr>
              <w:spacing w:after="0" w:line="240" w:lineRule="auto"/>
              <w:rPr>
                <w:rFonts w:ascii="Times New Roman" w:hAnsi="Times New Roman" w:cs="Times New Roman"/>
                <w:sz w:val="24"/>
                <w:szCs w:val="24"/>
              </w:rPr>
            </w:pPr>
            <w:r w:rsidRPr="00255EF1">
              <w:rPr>
                <w:rFonts w:ascii="Times New Roman" w:hAnsi="Times New Roman" w:cs="Times New Roman"/>
                <w:sz w:val="24"/>
                <w:szCs w:val="24"/>
              </w:rPr>
              <w:t>Итоговый  урок.</w:t>
            </w:r>
          </w:p>
        </w:tc>
        <w:tc>
          <w:tcPr>
            <w:tcW w:w="850" w:type="dxa"/>
          </w:tcPr>
          <w:p w:rsidR="00811852" w:rsidRPr="00255EF1" w:rsidRDefault="00811852" w:rsidP="00811852">
            <w:pPr>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cs="Times New Roman"/>
                <w:sz w:val="24"/>
                <w:szCs w:val="24"/>
                <w:lang w:val="be-BY" w:eastAsia="ru-RU"/>
              </w:rPr>
              <w:t>1</w:t>
            </w:r>
          </w:p>
        </w:tc>
        <w:tc>
          <w:tcPr>
            <w:tcW w:w="992" w:type="dxa"/>
          </w:tcPr>
          <w:p w:rsidR="00811852" w:rsidRPr="00255EF1" w:rsidRDefault="00811852" w:rsidP="00811852">
            <w:pPr>
              <w:spacing w:after="0" w:line="240" w:lineRule="auto"/>
              <w:rPr>
                <w:rFonts w:ascii="Times New Roman" w:eastAsia="Times New Roman" w:hAnsi="Times New Roman" w:cs="Times New Roman"/>
                <w:sz w:val="24"/>
                <w:szCs w:val="24"/>
                <w:lang w:val="tt-RU" w:eastAsia="ru-RU"/>
              </w:rPr>
            </w:pPr>
          </w:p>
        </w:tc>
        <w:tc>
          <w:tcPr>
            <w:tcW w:w="851" w:type="dxa"/>
          </w:tcPr>
          <w:p w:rsidR="00811852" w:rsidRPr="00255EF1" w:rsidRDefault="00811852" w:rsidP="00811852">
            <w:pPr>
              <w:spacing w:after="0" w:line="240" w:lineRule="auto"/>
              <w:rPr>
                <w:rFonts w:ascii="Times New Roman" w:eastAsia="Times New Roman" w:hAnsi="Times New Roman" w:cs="Times New Roman"/>
                <w:sz w:val="24"/>
                <w:szCs w:val="24"/>
                <w:lang w:val="tt-RU" w:eastAsia="ru-RU"/>
              </w:rPr>
            </w:pPr>
          </w:p>
        </w:tc>
        <w:tc>
          <w:tcPr>
            <w:tcW w:w="1417" w:type="dxa"/>
          </w:tcPr>
          <w:p w:rsidR="00811852" w:rsidRPr="00255EF1" w:rsidRDefault="00811852" w:rsidP="00811852">
            <w:pPr>
              <w:spacing w:after="0" w:line="240" w:lineRule="auto"/>
              <w:rPr>
                <w:rFonts w:ascii="Times New Roman" w:eastAsia="Times New Roman" w:hAnsi="Times New Roman" w:cs="Times New Roman"/>
                <w:sz w:val="24"/>
                <w:szCs w:val="24"/>
                <w:lang w:val="ba-RU" w:eastAsia="ru-RU"/>
              </w:rPr>
            </w:pPr>
          </w:p>
        </w:tc>
        <w:tc>
          <w:tcPr>
            <w:tcW w:w="1276" w:type="dxa"/>
          </w:tcPr>
          <w:p w:rsidR="00811852" w:rsidRPr="00255EF1" w:rsidRDefault="00811852" w:rsidP="00811852">
            <w:pPr>
              <w:spacing w:after="0" w:line="240" w:lineRule="auto"/>
              <w:rPr>
                <w:rFonts w:ascii="Times New Roman" w:eastAsia="Times New Roman" w:hAnsi="Times New Roman" w:cs="Times New Roman"/>
                <w:sz w:val="24"/>
                <w:szCs w:val="24"/>
                <w:lang w:val="be-BY" w:eastAsia="ru-RU"/>
              </w:rPr>
            </w:pPr>
          </w:p>
        </w:tc>
      </w:tr>
    </w:tbl>
    <w:p w:rsidR="00B82DA0" w:rsidRDefault="00B82DA0" w:rsidP="00B82DA0">
      <w:pPr>
        <w:widowControl w:val="0"/>
        <w:suppressAutoHyphens/>
        <w:spacing w:after="0" w:line="240" w:lineRule="auto"/>
        <w:ind w:firstLine="851"/>
        <w:jc w:val="center"/>
        <w:rPr>
          <w:rFonts w:ascii="Times New Roman" w:eastAsia="Times New Roman" w:hAnsi="Times New Roman" w:cs="Times New Roman"/>
          <w:b/>
          <w:sz w:val="28"/>
          <w:szCs w:val="28"/>
          <w:lang w:eastAsia="ar-SA"/>
        </w:rPr>
      </w:pPr>
    </w:p>
    <w:p w:rsidR="00B82DA0" w:rsidRDefault="00B82DA0" w:rsidP="00B82DA0">
      <w:pPr>
        <w:widowControl w:val="0"/>
        <w:suppressAutoHyphens/>
        <w:spacing w:after="0" w:line="240" w:lineRule="auto"/>
        <w:ind w:firstLine="851"/>
        <w:jc w:val="center"/>
        <w:rPr>
          <w:rFonts w:ascii="Times New Roman" w:eastAsia="Times New Roman" w:hAnsi="Times New Roman" w:cs="Times New Roman"/>
          <w:b/>
          <w:sz w:val="28"/>
          <w:szCs w:val="28"/>
          <w:lang w:eastAsia="ar-SA"/>
        </w:rPr>
      </w:pPr>
    </w:p>
    <w:p w:rsidR="00E80E8A" w:rsidRDefault="00E80E8A"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401A41" w:rsidRDefault="00401A41" w:rsidP="00E80E8A">
      <w:pPr>
        <w:widowControl w:val="0"/>
        <w:spacing w:after="0" w:line="240" w:lineRule="auto"/>
        <w:ind w:left="567"/>
        <w:rPr>
          <w:rFonts w:ascii="Times New Roman" w:eastAsia="Times New Roman" w:hAnsi="Times New Roman" w:cs="Times New Roman"/>
          <w:b/>
          <w:sz w:val="24"/>
          <w:szCs w:val="24"/>
          <w:lang w:eastAsia="ru-RU"/>
        </w:rPr>
      </w:pPr>
    </w:p>
    <w:p w:rsidR="00401A41" w:rsidRDefault="00401A41" w:rsidP="00E80E8A">
      <w:pPr>
        <w:widowControl w:val="0"/>
        <w:spacing w:after="0" w:line="240" w:lineRule="auto"/>
        <w:ind w:left="567"/>
        <w:rPr>
          <w:rFonts w:ascii="Times New Roman" w:eastAsia="Times New Roman" w:hAnsi="Times New Roman" w:cs="Times New Roman"/>
          <w:b/>
          <w:sz w:val="24"/>
          <w:szCs w:val="24"/>
          <w:lang w:eastAsia="ru-RU"/>
        </w:rPr>
      </w:pPr>
    </w:p>
    <w:p w:rsidR="00401A41" w:rsidRDefault="00401A41" w:rsidP="00E80E8A">
      <w:pPr>
        <w:widowControl w:val="0"/>
        <w:spacing w:after="0" w:line="240" w:lineRule="auto"/>
        <w:ind w:left="567"/>
        <w:rPr>
          <w:rFonts w:ascii="Times New Roman" w:eastAsia="Times New Roman" w:hAnsi="Times New Roman" w:cs="Times New Roman"/>
          <w:b/>
          <w:sz w:val="24"/>
          <w:szCs w:val="24"/>
          <w:lang w:eastAsia="ru-RU"/>
        </w:rPr>
      </w:pPr>
    </w:p>
    <w:p w:rsidR="00401A41" w:rsidRDefault="00401A41" w:rsidP="00E80E8A">
      <w:pPr>
        <w:widowControl w:val="0"/>
        <w:spacing w:after="0" w:line="240" w:lineRule="auto"/>
        <w:ind w:left="567"/>
        <w:rPr>
          <w:rFonts w:ascii="Times New Roman" w:eastAsia="Times New Roman" w:hAnsi="Times New Roman" w:cs="Times New Roman"/>
          <w:b/>
          <w:sz w:val="24"/>
          <w:szCs w:val="24"/>
          <w:lang w:eastAsia="ru-RU"/>
        </w:rPr>
      </w:pPr>
    </w:p>
    <w:p w:rsidR="00401A41" w:rsidRDefault="00401A41"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Default="00D56477" w:rsidP="00E80E8A">
      <w:pPr>
        <w:widowControl w:val="0"/>
        <w:spacing w:after="0" w:line="240" w:lineRule="auto"/>
        <w:ind w:left="567"/>
        <w:rPr>
          <w:rFonts w:ascii="Times New Roman" w:eastAsia="Times New Roman" w:hAnsi="Times New Roman" w:cs="Times New Roman"/>
          <w:b/>
          <w:sz w:val="24"/>
          <w:szCs w:val="24"/>
          <w:lang w:eastAsia="ru-RU"/>
        </w:rPr>
      </w:pPr>
    </w:p>
    <w:p w:rsidR="00D56477" w:rsidRPr="00D56477" w:rsidRDefault="00D56477" w:rsidP="00C74D88">
      <w:pPr>
        <w:jc w:val="both"/>
        <w:rPr>
          <w:rFonts w:ascii="Times New Roman" w:eastAsia="Calibri" w:hAnsi="Times New Roman" w:cs="Times New Roman"/>
          <w:sz w:val="24"/>
          <w:szCs w:val="24"/>
        </w:rPr>
      </w:pPr>
    </w:p>
    <w:p w:rsidR="00D75E0F" w:rsidRDefault="00D75E0F" w:rsidP="00401A41">
      <w:pPr>
        <w:autoSpaceDE w:val="0"/>
        <w:autoSpaceDN w:val="0"/>
        <w:adjustRightInd w:val="0"/>
        <w:spacing w:after="0" w:line="240" w:lineRule="auto"/>
        <w:rPr>
          <w:rFonts w:ascii="Times New Roman" w:eastAsia="Times New Roman" w:hAnsi="Times New Roman" w:cs="Times New Roman"/>
          <w:b/>
          <w:sz w:val="28"/>
          <w:szCs w:val="28"/>
          <w:lang w:eastAsia="ru-RU"/>
        </w:rPr>
      </w:pPr>
    </w:p>
    <w:p w:rsidR="00495B3C" w:rsidRDefault="00495B3C"/>
    <w:sectPr w:rsidR="00495B3C" w:rsidSect="00D139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E78F89C"/>
    <w:lvl w:ilvl="0">
      <w:numFmt w:val="bullet"/>
      <w:lvlText w:val="*"/>
      <w:lvlJc w:val="left"/>
    </w:lvl>
  </w:abstractNum>
  <w:abstractNum w:abstractNumId="1">
    <w:nsid w:val="00000004"/>
    <w:multiLevelType w:val="multilevel"/>
    <w:tmpl w:val="00000004"/>
    <w:name w:val="WW8Num10"/>
    <w:lvl w:ilvl="0">
      <w:start w:val="1"/>
      <w:numFmt w:val="bullet"/>
      <w:lvlText w:val=""/>
      <w:lvlJc w:val="left"/>
      <w:pPr>
        <w:tabs>
          <w:tab w:val="num" w:pos="1287"/>
        </w:tabs>
        <w:ind w:left="1287" w:hanging="360"/>
      </w:pPr>
      <w:rPr>
        <w:rFonts w:ascii="Symbol" w:hAnsi="Symbol"/>
      </w:rPr>
    </w:lvl>
    <w:lvl w:ilvl="1">
      <w:start w:val="1"/>
      <w:numFmt w:val="bullet"/>
      <w:lvlText w:val="◦"/>
      <w:lvlJc w:val="left"/>
      <w:pPr>
        <w:tabs>
          <w:tab w:val="num" w:pos="1647"/>
        </w:tabs>
        <w:ind w:left="1647" w:hanging="360"/>
      </w:pPr>
      <w:rPr>
        <w:rFonts w:ascii="OpenSymbol" w:hAnsi="OpenSymbol" w:cs="Courier New"/>
      </w:rPr>
    </w:lvl>
    <w:lvl w:ilvl="2">
      <w:start w:val="1"/>
      <w:numFmt w:val="bullet"/>
      <w:lvlText w:val="▪"/>
      <w:lvlJc w:val="left"/>
      <w:pPr>
        <w:tabs>
          <w:tab w:val="num" w:pos="2007"/>
        </w:tabs>
        <w:ind w:left="2007" w:hanging="360"/>
      </w:pPr>
      <w:rPr>
        <w:rFonts w:ascii="OpenSymbol" w:hAnsi="OpenSymbol" w:cs="Courier New"/>
      </w:rPr>
    </w:lvl>
    <w:lvl w:ilvl="3">
      <w:start w:val="1"/>
      <w:numFmt w:val="bullet"/>
      <w:lvlText w:val=""/>
      <w:lvlJc w:val="left"/>
      <w:pPr>
        <w:tabs>
          <w:tab w:val="num" w:pos="2367"/>
        </w:tabs>
        <w:ind w:left="2367" w:hanging="360"/>
      </w:pPr>
      <w:rPr>
        <w:rFonts w:ascii="Symbol" w:hAnsi="Symbol"/>
      </w:rPr>
    </w:lvl>
    <w:lvl w:ilvl="4">
      <w:start w:val="1"/>
      <w:numFmt w:val="bullet"/>
      <w:lvlText w:val="◦"/>
      <w:lvlJc w:val="left"/>
      <w:pPr>
        <w:tabs>
          <w:tab w:val="num" w:pos="2727"/>
        </w:tabs>
        <w:ind w:left="2727" w:hanging="360"/>
      </w:pPr>
      <w:rPr>
        <w:rFonts w:ascii="OpenSymbol" w:hAnsi="OpenSymbol" w:cs="Courier New"/>
      </w:rPr>
    </w:lvl>
    <w:lvl w:ilvl="5">
      <w:start w:val="1"/>
      <w:numFmt w:val="bullet"/>
      <w:lvlText w:val="▪"/>
      <w:lvlJc w:val="left"/>
      <w:pPr>
        <w:tabs>
          <w:tab w:val="num" w:pos="3087"/>
        </w:tabs>
        <w:ind w:left="3087" w:hanging="360"/>
      </w:pPr>
      <w:rPr>
        <w:rFonts w:ascii="OpenSymbol" w:hAnsi="OpenSymbol" w:cs="Courier New"/>
      </w:rPr>
    </w:lvl>
    <w:lvl w:ilvl="6">
      <w:start w:val="1"/>
      <w:numFmt w:val="bullet"/>
      <w:lvlText w:val=""/>
      <w:lvlJc w:val="left"/>
      <w:pPr>
        <w:tabs>
          <w:tab w:val="num" w:pos="3447"/>
        </w:tabs>
        <w:ind w:left="3447" w:hanging="360"/>
      </w:pPr>
      <w:rPr>
        <w:rFonts w:ascii="Symbol" w:hAnsi="Symbol"/>
      </w:rPr>
    </w:lvl>
    <w:lvl w:ilvl="7">
      <w:start w:val="1"/>
      <w:numFmt w:val="bullet"/>
      <w:lvlText w:val="◦"/>
      <w:lvlJc w:val="left"/>
      <w:pPr>
        <w:tabs>
          <w:tab w:val="num" w:pos="3807"/>
        </w:tabs>
        <w:ind w:left="3807" w:hanging="360"/>
      </w:pPr>
      <w:rPr>
        <w:rFonts w:ascii="OpenSymbol" w:hAnsi="OpenSymbol" w:cs="Courier New"/>
      </w:rPr>
    </w:lvl>
    <w:lvl w:ilvl="8">
      <w:start w:val="1"/>
      <w:numFmt w:val="bullet"/>
      <w:lvlText w:val="▪"/>
      <w:lvlJc w:val="left"/>
      <w:pPr>
        <w:tabs>
          <w:tab w:val="num" w:pos="4167"/>
        </w:tabs>
        <w:ind w:left="4167" w:hanging="360"/>
      </w:pPr>
      <w:rPr>
        <w:rFonts w:ascii="OpenSymbol" w:hAnsi="OpenSymbol" w:cs="Courier New"/>
      </w:rPr>
    </w:lvl>
  </w:abstractNum>
  <w:abstractNum w:abstractNumId="2">
    <w:nsid w:val="00000005"/>
    <w:multiLevelType w:val="multilevel"/>
    <w:tmpl w:val="00000005"/>
    <w:name w:val="WW8Num11"/>
    <w:lvl w:ilvl="0">
      <w:start w:val="1"/>
      <w:numFmt w:val="bullet"/>
      <w:lvlText w:val=""/>
      <w:lvlJc w:val="left"/>
      <w:pPr>
        <w:tabs>
          <w:tab w:val="num" w:pos="720"/>
        </w:tabs>
        <w:ind w:left="720" w:hanging="360"/>
      </w:pPr>
      <w:rPr>
        <w:rFonts w:ascii="Symbol" w:hAnsi="Symbol" w:cs="OpenSymbol"/>
        <w:sz w:val="12"/>
        <w:szCs w:val="12"/>
      </w:rPr>
    </w:lvl>
    <w:lvl w:ilvl="1">
      <w:start w:val="1"/>
      <w:numFmt w:val="bullet"/>
      <w:lvlText w:val="◦"/>
      <w:lvlJc w:val="left"/>
      <w:pPr>
        <w:tabs>
          <w:tab w:val="num" w:pos="1080"/>
        </w:tabs>
        <w:ind w:left="1080" w:hanging="360"/>
      </w:pPr>
      <w:rPr>
        <w:rFonts w:ascii="OpenSymbol" w:hAnsi="OpenSymbol" w:cs="OpenSymbol"/>
        <w:sz w:val="12"/>
        <w:szCs w:val="12"/>
      </w:rPr>
    </w:lvl>
    <w:lvl w:ilvl="2">
      <w:start w:val="1"/>
      <w:numFmt w:val="bullet"/>
      <w:lvlText w:val="▪"/>
      <w:lvlJc w:val="left"/>
      <w:pPr>
        <w:tabs>
          <w:tab w:val="num" w:pos="1440"/>
        </w:tabs>
        <w:ind w:left="1440" w:hanging="360"/>
      </w:pPr>
      <w:rPr>
        <w:rFonts w:ascii="OpenSymbol" w:hAnsi="OpenSymbol" w:cs="OpenSymbol"/>
        <w:sz w:val="12"/>
        <w:szCs w:val="12"/>
      </w:rPr>
    </w:lvl>
    <w:lvl w:ilvl="3">
      <w:start w:val="1"/>
      <w:numFmt w:val="bullet"/>
      <w:lvlText w:val=""/>
      <w:lvlJc w:val="left"/>
      <w:pPr>
        <w:tabs>
          <w:tab w:val="num" w:pos="1800"/>
        </w:tabs>
        <w:ind w:left="1800" w:hanging="360"/>
      </w:pPr>
      <w:rPr>
        <w:rFonts w:ascii="Symbol" w:hAnsi="Symbol" w:cs="OpenSymbol"/>
        <w:sz w:val="12"/>
        <w:szCs w:val="12"/>
      </w:rPr>
    </w:lvl>
    <w:lvl w:ilvl="4">
      <w:start w:val="1"/>
      <w:numFmt w:val="bullet"/>
      <w:lvlText w:val="◦"/>
      <w:lvlJc w:val="left"/>
      <w:pPr>
        <w:tabs>
          <w:tab w:val="num" w:pos="2160"/>
        </w:tabs>
        <w:ind w:left="2160" w:hanging="360"/>
      </w:pPr>
      <w:rPr>
        <w:rFonts w:ascii="OpenSymbol" w:hAnsi="OpenSymbol" w:cs="OpenSymbol"/>
        <w:sz w:val="12"/>
        <w:szCs w:val="12"/>
      </w:rPr>
    </w:lvl>
    <w:lvl w:ilvl="5">
      <w:start w:val="1"/>
      <w:numFmt w:val="bullet"/>
      <w:lvlText w:val="▪"/>
      <w:lvlJc w:val="left"/>
      <w:pPr>
        <w:tabs>
          <w:tab w:val="num" w:pos="2520"/>
        </w:tabs>
        <w:ind w:left="2520" w:hanging="360"/>
      </w:pPr>
      <w:rPr>
        <w:rFonts w:ascii="OpenSymbol" w:hAnsi="OpenSymbol" w:cs="OpenSymbol"/>
        <w:sz w:val="12"/>
        <w:szCs w:val="12"/>
      </w:rPr>
    </w:lvl>
    <w:lvl w:ilvl="6">
      <w:start w:val="1"/>
      <w:numFmt w:val="bullet"/>
      <w:lvlText w:val=""/>
      <w:lvlJc w:val="left"/>
      <w:pPr>
        <w:tabs>
          <w:tab w:val="num" w:pos="2880"/>
        </w:tabs>
        <w:ind w:left="2880" w:hanging="360"/>
      </w:pPr>
      <w:rPr>
        <w:rFonts w:ascii="Symbol" w:hAnsi="Symbol" w:cs="OpenSymbol"/>
        <w:sz w:val="12"/>
        <w:szCs w:val="12"/>
      </w:rPr>
    </w:lvl>
    <w:lvl w:ilvl="7">
      <w:start w:val="1"/>
      <w:numFmt w:val="bullet"/>
      <w:lvlText w:val="◦"/>
      <w:lvlJc w:val="left"/>
      <w:pPr>
        <w:tabs>
          <w:tab w:val="num" w:pos="3240"/>
        </w:tabs>
        <w:ind w:left="3240" w:hanging="360"/>
      </w:pPr>
      <w:rPr>
        <w:rFonts w:ascii="OpenSymbol" w:hAnsi="OpenSymbol" w:cs="OpenSymbol"/>
        <w:sz w:val="12"/>
        <w:szCs w:val="12"/>
      </w:rPr>
    </w:lvl>
    <w:lvl w:ilvl="8">
      <w:start w:val="1"/>
      <w:numFmt w:val="bullet"/>
      <w:lvlText w:val="▪"/>
      <w:lvlJc w:val="left"/>
      <w:pPr>
        <w:tabs>
          <w:tab w:val="num" w:pos="3600"/>
        </w:tabs>
        <w:ind w:left="3600" w:hanging="360"/>
      </w:pPr>
      <w:rPr>
        <w:rFonts w:ascii="OpenSymbol" w:hAnsi="OpenSymbol" w:cs="OpenSymbol"/>
        <w:sz w:val="12"/>
        <w:szCs w:val="12"/>
      </w:rPr>
    </w:lvl>
  </w:abstractNum>
  <w:abstractNum w:abstractNumId="3">
    <w:nsid w:val="00000006"/>
    <w:multiLevelType w:val="singleLevel"/>
    <w:tmpl w:val="00000006"/>
    <w:name w:val="WW8Num12"/>
    <w:lvl w:ilvl="0">
      <w:start w:val="1"/>
      <w:numFmt w:val="bullet"/>
      <w:lvlText w:val=""/>
      <w:lvlJc w:val="left"/>
      <w:pPr>
        <w:tabs>
          <w:tab w:val="num" w:pos="0"/>
        </w:tabs>
        <w:ind w:left="1260" w:hanging="360"/>
      </w:pPr>
      <w:rPr>
        <w:rFonts w:ascii="Symbol" w:hAnsi="Symbol" w:cs="OpenSymbol"/>
        <w:sz w:val="12"/>
        <w:szCs w:val="12"/>
      </w:rPr>
    </w:lvl>
  </w:abstractNum>
  <w:abstractNum w:abstractNumId="4">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31A0DBB"/>
    <w:multiLevelType w:val="singleLevel"/>
    <w:tmpl w:val="5ABE966A"/>
    <w:lvl w:ilvl="0">
      <w:start w:val="1"/>
      <w:numFmt w:val="decimal"/>
      <w:lvlText w:val="%1)"/>
      <w:legacy w:legacy="1" w:legacySpace="0" w:legacyIndent="307"/>
      <w:lvlJc w:val="left"/>
      <w:rPr>
        <w:rFonts w:ascii="Times New Roman" w:hAnsi="Times New Roman" w:cs="Times New Roman" w:hint="default"/>
      </w:rPr>
    </w:lvl>
  </w:abstractNum>
  <w:abstractNum w:abstractNumId="6">
    <w:nsid w:val="3BBB2A08"/>
    <w:multiLevelType w:val="hybridMultilevel"/>
    <w:tmpl w:val="40E89532"/>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3FC474CA"/>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39274BF"/>
    <w:multiLevelType w:val="singleLevel"/>
    <w:tmpl w:val="1FF42CE8"/>
    <w:lvl w:ilvl="0">
      <w:start w:val="3"/>
      <w:numFmt w:val="decimal"/>
      <w:lvlText w:val="%1."/>
      <w:legacy w:legacy="1" w:legacySpace="0" w:legacyIndent="264"/>
      <w:lvlJc w:val="left"/>
      <w:rPr>
        <w:rFonts w:ascii="Times New Roman" w:hAnsi="Times New Roman" w:cs="Times New Roman" w:hint="default"/>
      </w:rPr>
    </w:lvl>
  </w:abstractNum>
  <w:abstractNum w:abstractNumId="9">
    <w:nsid w:val="55153BB8"/>
    <w:multiLevelType w:val="hybridMultilevel"/>
    <w:tmpl w:val="9F085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B00993"/>
    <w:multiLevelType w:val="hybridMultilevel"/>
    <w:tmpl w:val="C1E4BA62"/>
    <w:lvl w:ilvl="0" w:tplc="AC56EE54">
      <w:start w:val="1"/>
      <w:numFmt w:val="decimal"/>
      <w:lvlText w:val="%1."/>
      <w:lvlJc w:val="left"/>
      <w:pPr>
        <w:tabs>
          <w:tab w:val="num" w:pos="2880"/>
        </w:tabs>
        <w:ind w:left="28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CDB774F"/>
    <w:multiLevelType w:val="hybridMultilevel"/>
    <w:tmpl w:val="A8B0E98A"/>
    <w:lvl w:ilvl="0" w:tplc="DAB4DE1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nsid w:val="671978D9"/>
    <w:multiLevelType w:val="singleLevel"/>
    <w:tmpl w:val="DF5687D2"/>
    <w:lvl w:ilvl="0">
      <w:start w:val="1"/>
      <w:numFmt w:val="decimal"/>
      <w:lvlText w:val="%1)"/>
      <w:legacy w:legacy="1" w:legacySpace="0" w:legacyIndent="308"/>
      <w:lvlJc w:val="left"/>
      <w:rPr>
        <w:rFonts w:ascii="Times New Roman" w:hAnsi="Times New Roman" w:cs="Times New Roman" w:hint="default"/>
      </w:rPr>
    </w:lvl>
  </w:abstractNum>
  <w:abstractNum w:abstractNumId="13">
    <w:nsid w:val="68FC5738"/>
    <w:multiLevelType w:val="hybridMultilevel"/>
    <w:tmpl w:val="732CCE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BC6C80"/>
    <w:multiLevelType w:val="hybridMultilevel"/>
    <w:tmpl w:val="88C6868C"/>
    <w:lvl w:ilvl="0" w:tplc="BCA47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73F6E52"/>
    <w:multiLevelType w:val="hybridMultilevel"/>
    <w:tmpl w:val="FD0410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6"/>
  </w:num>
  <w:num w:numId="4">
    <w:abstractNumId w:val="14"/>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9">
    <w:abstractNumId w:val="3"/>
  </w:num>
  <w:num w:numId="10">
    <w:abstractNumId w:val="1"/>
  </w:num>
  <w:num w:numId="11">
    <w:abstractNumId w:val="2"/>
  </w:num>
  <w:num w:numId="12">
    <w:abstractNumId w:val="15"/>
  </w:num>
  <w:num w:numId="13">
    <w:abstractNumId w:val="13"/>
  </w:num>
  <w:num w:numId="14">
    <w:abstractNumId w:val="5"/>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E07"/>
    <w:rsid w:val="000E6E14"/>
    <w:rsid w:val="001352E9"/>
    <w:rsid w:val="00150B37"/>
    <w:rsid w:val="00153171"/>
    <w:rsid w:val="001B79CA"/>
    <w:rsid w:val="001E0BFB"/>
    <w:rsid w:val="00204E34"/>
    <w:rsid w:val="00210AA8"/>
    <w:rsid w:val="00212E75"/>
    <w:rsid w:val="00255EF1"/>
    <w:rsid w:val="002B5E64"/>
    <w:rsid w:val="002B60A9"/>
    <w:rsid w:val="002D01FA"/>
    <w:rsid w:val="002D74F9"/>
    <w:rsid w:val="002F068E"/>
    <w:rsid w:val="002F1BF0"/>
    <w:rsid w:val="002F7A99"/>
    <w:rsid w:val="00313043"/>
    <w:rsid w:val="00316E91"/>
    <w:rsid w:val="00353232"/>
    <w:rsid w:val="00356FF2"/>
    <w:rsid w:val="00357CDB"/>
    <w:rsid w:val="003726F9"/>
    <w:rsid w:val="0038757A"/>
    <w:rsid w:val="00401A41"/>
    <w:rsid w:val="00472D1E"/>
    <w:rsid w:val="00495B3C"/>
    <w:rsid w:val="004A4670"/>
    <w:rsid w:val="004B707A"/>
    <w:rsid w:val="004C742F"/>
    <w:rsid w:val="004E0861"/>
    <w:rsid w:val="005155D9"/>
    <w:rsid w:val="0057199F"/>
    <w:rsid w:val="005C5BFF"/>
    <w:rsid w:val="005D7EEB"/>
    <w:rsid w:val="005E4B3E"/>
    <w:rsid w:val="005E4E07"/>
    <w:rsid w:val="00600B6A"/>
    <w:rsid w:val="00602A8C"/>
    <w:rsid w:val="00604C6C"/>
    <w:rsid w:val="00605447"/>
    <w:rsid w:val="0060780E"/>
    <w:rsid w:val="006A2694"/>
    <w:rsid w:val="006C13A5"/>
    <w:rsid w:val="006F2AAF"/>
    <w:rsid w:val="00722E23"/>
    <w:rsid w:val="007A1D34"/>
    <w:rsid w:val="007D75CD"/>
    <w:rsid w:val="007F0C88"/>
    <w:rsid w:val="007F7A44"/>
    <w:rsid w:val="00811852"/>
    <w:rsid w:val="008E006E"/>
    <w:rsid w:val="00913F55"/>
    <w:rsid w:val="009149ED"/>
    <w:rsid w:val="0091573D"/>
    <w:rsid w:val="009D42D0"/>
    <w:rsid w:val="00A52A26"/>
    <w:rsid w:val="00AA39B5"/>
    <w:rsid w:val="00B45FC1"/>
    <w:rsid w:val="00B52340"/>
    <w:rsid w:val="00B82DA0"/>
    <w:rsid w:val="00B9014B"/>
    <w:rsid w:val="00C12A0C"/>
    <w:rsid w:val="00C74D88"/>
    <w:rsid w:val="00C86AAF"/>
    <w:rsid w:val="00C92158"/>
    <w:rsid w:val="00CC68E7"/>
    <w:rsid w:val="00CF60A3"/>
    <w:rsid w:val="00D139B8"/>
    <w:rsid w:val="00D50C78"/>
    <w:rsid w:val="00D56477"/>
    <w:rsid w:val="00D60AE2"/>
    <w:rsid w:val="00D75E0F"/>
    <w:rsid w:val="00DD1014"/>
    <w:rsid w:val="00DE1B9B"/>
    <w:rsid w:val="00E2267B"/>
    <w:rsid w:val="00E80E8A"/>
    <w:rsid w:val="00EC3D14"/>
    <w:rsid w:val="00EE0937"/>
    <w:rsid w:val="00F12B47"/>
    <w:rsid w:val="00F149BD"/>
    <w:rsid w:val="00F61CE6"/>
    <w:rsid w:val="00F70EFE"/>
    <w:rsid w:val="00FD36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DA0"/>
    <w:pPr>
      <w:ind w:left="720"/>
      <w:contextualSpacing/>
    </w:pPr>
  </w:style>
  <w:style w:type="paragraph" w:styleId="a4">
    <w:name w:val="Balloon Text"/>
    <w:basedOn w:val="a"/>
    <w:link w:val="a5"/>
    <w:uiPriority w:val="99"/>
    <w:semiHidden/>
    <w:unhideWhenUsed/>
    <w:rsid w:val="00150B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0B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DA0"/>
    <w:pPr>
      <w:ind w:left="720"/>
      <w:contextualSpacing/>
    </w:pPr>
  </w:style>
  <w:style w:type="paragraph" w:styleId="a4">
    <w:name w:val="Balloon Text"/>
    <w:basedOn w:val="a"/>
    <w:link w:val="a5"/>
    <w:uiPriority w:val="99"/>
    <w:semiHidden/>
    <w:unhideWhenUsed/>
    <w:rsid w:val="00150B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0B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5905</Words>
  <Characters>33663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Индира</dc:creator>
  <cp:lastModifiedBy>Резяпова И М</cp:lastModifiedBy>
  <cp:revision>5</cp:revision>
  <cp:lastPrinted>2017-10-15T18:52:00Z</cp:lastPrinted>
  <dcterms:created xsi:type="dcterms:W3CDTF">2020-11-03T16:22:00Z</dcterms:created>
  <dcterms:modified xsi:type="dcterms:W3CDTF">2020-12-07T19:56:00Z</dcterms:modified>
</cp:coreProperties>
</file>